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SZOCIÁLIS SZONJA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szonjasz@badg.ju</w:t>
            </w:r>
            <w:r w:rsidRPr="001067CD">
              <w:rPr>
                <w:i/>
              </w:rPr>
              <w:br/>
            </w:r>
            <w:r w:rsidR="00A96AEC">
              <w:t>politika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Téli Jácint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társadalmi szolidaritás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jó; szó; hír; law; jobb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khsflékdsgflékgfélksdgfélkdsgfélkdahfélkdsghfélkadhgfsdkéljhfésakjffhdjksfgaksdjhfkdagkagflkdjsgfkldjsgflkdjgfkjldgkljsgdfkljdsgfkajdsgfkdssssssssssssssssssssssssssssssssssssssssssssssssssssssssssssssssssssssssssssssssssssssssssssssssssssssssssssssssssssssssssssssssssssssssssssssssssssssssssssssssssssssssssssssssssssssssjg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320363">
    <w:multiLevelType w:val="hybridMultilevel"/>
    <w:lvl w:ilvl="0" w:tplc="993454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320363">
    <w:abstractNumId w:val="273203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47977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