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AKTÍV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attilaa@gsdfl.nm</w:t>
            </w:r>
            <w:r w:rsidRPr="001067CD">
              <w:rPr>
                <w:i/>
              </w:rPr>
              <w:br/>
            </w:r>
            <w:r w:rsidR="00A96AEC">
              <w:t>tesi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Fecske Flóra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Sport- és egészségturizmus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lqkéscfghiq-eérhhh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37671">
    <w:multiLevelType w:val="hybridMultilevel"/>
    <w:lvl w:ilvl="0" w:tplc="12646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37671">
    <w:abstractNumId w:val="30937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825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