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BAJNOS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beatrixb@badg.ju</w:t>
            </w:r>
            <w:r w:rsidRPr="001067CD">
              <w:rPr>
                <w:i/>
              </w:rPr>
              <w:br/>
            </w:r>
            <w:r w:rsidR="00A96AEC">
              <w:t>tesi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Sólyom Sámson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Életmód jellemzők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53116">
    <w:multiLevelType w:val="hybridMultilevel"/>
    <w:lvl w:ilvl="0" w:tplc="53676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53116">
    <w:abstractNumId w:val="16353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877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