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KESZEG KLÁRI</w:t>
            </w:r>
          </w:p>
          <w:p w:rsidR="00C275A3" w:rsidRDefault="00CA6B74" w:rsidP="00C275A3">
            <w:pPr>
              <w:pStyle w:val="Hallgatokepzes"/>
            </w:pPr>
            <w:r w:rsidRPr="001067CD">
              <w:rPr>
                <w:i/>
              </w:rPr>
              <w:t>keszeg.klari@teszt.hu</w:t>
            </w:r>
            <w:r w:rsidRPr="001067CD">
              <w:rPr>
                <w:i/>
              </w:rPr>
              <w:br/>
            </w:r>
            <w:r w:rsidR="00A96AEC">
              <w:t>informatika</w:t>
            </w:r>
            <w:r w:rsidR="00A96AEC">
              <w:br/>
            </w:r>
            <w:r w:rsidR="00E77B23">
              <w:t>BSc, 2. félév</w:t>
            </w:r>
          </w:p>
          <w:p w:rsidR="00C265CE" w:rsidRPr="009E5FF1" w:rsidRDefault="00E77B23" w:rsidP="00BA6BAF">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KESZEG LACI</w:t>
            </w:r>
          </w:p>
          <w:p w:rsidR="00DB4822" w:rsidRDefault="00CA6B74" w:rsidP="004D7940">
            <w:pPr>
              <w:pStyle w:val="Hallgatokepzes"/>
            </w:pPr>
            <w:r w:rsidRPr="001067CD">
              <w:rPr>
                <w:i/>
              </w:rPr>
              <w:t>keszeg.laci@teszt.hu</w:t>
            </w:r>
            <w:bookmarkStart w:id="1" w:name="_GoBack"/>
            <w:bookmarkEnd w:id="1"/>
            <w:r w:rsidRPr="001067CD">
              <w:br/>
            </w:r>
            <w:r w:rsidR="00C275A3">
              <w:t>informatika</w:t>
            </w:r>
            <w:r w:rsidR="00A96AEC">
              <w:br/>
              <w:t>BSc, 3. félév</w:t>
            </w:r>
          </w:p>
          <w:p w:rsidR="00DB4822" w:rsidRDefault="00DB4822" w:rsidP="004D7940">
            <w:pPr>
              <w:pStyle w:val="Hallgatointezmeny-kar"/>
            </w:pPr>
            <w:r>
              <w:t>Óbudai Egyetem</w:t>
            </w:r>
          </w:p>
          <w:p w:rsidR="00C265CE" w:rsidRPr="009E5FF1" w:rsidRDefault="00DB4822" w:rsidP="004D7940">
            <w:pPr>
              <w:pStyle w:val="Hallgatointezmeny-kar"/>
              <w:rPr>
                <w:b/>
                <w:caps/>
              </w:rPr>
            </w:pPr>
            <w:r>
              <w:t>Neumann János Informatikai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Szénási Sándor</w:t>
            </w:r>
          </w:p>
          <w:p w:rsidR="00DB4822" w:rsidRDefault="00DB4822" w:rsidP="00BA6BAF">
            <w:pPr>
              <w:pStyle w:val="Konzulensektitulus"/>
            </w:pPr>
            <w:r w:rsidRPr="00DB4822">
              <w:t>egyetemi tanár,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Keszeg Pályamunka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keszeg, hal, peca</w:t>
      </w:r>
      <w:r>
        <w:t xml:space="preserve"/>
      </w:r>
    </w:p>
    <w:p>
      <w:pPr>
        <w:widowControl w:val="on"/>
        <w:pBdr/>
        <w:spacing w:before="240" w:after="240" w:line="240" w:lineRule="auto"/>
        <w:ind w:left="0" w:right="0"/>
        <w:jc w:val="left"/>
      </w:pPr>
      <w:r>
        <w:rPr>
          <w:color w:val="000000"/>
          <w:sz w:val="24"/>
          <w:szCs w:val="24"/>
        </w:rPr>
        <w:t xml:space="preserve">Tökéletes rezümé</w:t>
      </w:r>
      <w:r>
        <w:rPr>
          <w:color w:val="000000"/>
          <w:sz w:val="24"/>
          <w:szCs w:val="24"/>
        </w:rPr>
        <w:br/>
        <w:t xml:space="preserve">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729567">
    <w:multiLevelType w:val="hybridMultilevel"/>
    <w:lvl w:ilvl="0" w:tplc="334009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729567">
    <w:abstractNumId w:val="777295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47389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