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KESZEG MARCI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keszeg.marci@teszt.hu</w:t>
            </w:r>
            <w:r w:rsidRPr="001067CD">
              <w:rPr>
                <w:i/>
              </w:rPr>
              <w:br/>
            </w:r>
            <w:r w:rsidR="00A96AEC">
              <w:t>lék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Kertész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Keszeg Marci Pályamunka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A; maximum; 5; darab; kulcsszót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616691">
    <w:multiLevelType w:val="hybridMultilevel"/>
    <w:lvl w:ilvl="0" w:tplc="18890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616691">
    <w:abstractNumId w:val="216166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87992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