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MACI FERENC</w:t>
            </w:r>
          </w:p>
          <w:p w:rsidR="00C275A3" w:rsidRDefault="00CA6B74" w:rsidP="00C275A3">
            <w:pPr>
              <w:pStyle w:val="Hallgatokepzes"/>
            </w:pPr>
            <w:r w:rsidRPr="001067CD">
              <w:rPr>
                <w:i/>
              </w:rPr>
              <w:t>maci.ferenc@teszt.hu</w:t>
            </w:r>
            <w:r w:rsidRPr="001067CD">
              <w:rPr>
                <w:i/>
              </w:rPr>
              <w:br/>
            </w:r>
            <w:r w:rsidR="00A96AEC">
              <w:t>informatika</w:t>
            </w:r>
            <w:r w:rsidR="00A96AEC">
              <w:br/>
            </w:r>
            <w:r w:rsidR="00E77B23">
              <w:t>BSc, 3. félév</w:t>
            </w:r>
          </w:p>
          <w:p w:rsidR="00C265CE" w:rsidRPr="009E5FF1" w:rsidRDefault="00E77B23" w:rsidP="00BA6BAF">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MACI MÁRIA</w:t>
            </w:r>
          </w:p>
          <w:p w:rsidR="00DB4822" w:rsidRDefault="00CA6B74" w:rsidP="004D7940">
            <w:pPr>
              <w:pStyle w:val="Hallgatokepzes"/>
            </w:pPr>
            <w:r w:rsidRPr="001067CD">
              <w:rPr>
                <w:i/>
              </w:rPr>
              <w:t>maci.maria@teszt.hu</w:t>
            </w:r>
            <w:bookmarkStart w:id="1" w:name="_GoBack"/>
            <w:bookmarkEnd w:id="1"/>
            <w:r w:rsidRPr="001067CD">
              <w:br/>
            </w:r>
            <w:r w:rsidR="00C275A3">
              <w:t>informatika</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Szénási Sándor</w:t>
            </w:r>
          </w:p>
          <w:p w:rsidR="00DB4822" w:rsidRDefault="00DB4822" w:rsidP="00BA6BAF">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Cica Pályamunka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cica, macska, informatika</w:t>
      </w:r>
      <w:r>
        <w:t xml:space="preserve"/>
      </w:r>
    </w:p>
    <w:p>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17446">
    <w:multiLevelType w:val="hybridMultilevel"/>
    <w:lvl w:ilvl="0" w:tplc="76461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17446">
    <w:abstractNumId w:val="25717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6510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