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MACI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maci.ferenc@teszt.hu</w:t>
            </w:r>
            <w:r w:rsidRPr="001067CD">
              <w:rPr>
                <w:i/>
              </w:rPr>
              <w:br/>
            </w:r>
            <w:r w:rsidR="00A96AEC">
              <w:t>informatics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MÁRIA MACI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maci.maria@teszt.hu</w:t>
            </w:r>
            <w:bookmarkStart w:id="1" w:name="_GoBack"/>
            <w:bookmarkEnd w:id="1"/>
            <w:r w:rsidRPr="001067CD">
              <w:br/>
            </w:r>
            <w:r w:rsidR="00C275A3">
              <w:t>informatics</w:t>
            </w:r>
            <w:r w:rsidR="00A96AEC">
              <w:br/>
              <w:t>BSc, 3.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John von Neumann Faculty of Informatics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Szénási</w:t>
            </w:r>
          </w:p>
          <w:p w:rsidR="00DB4822" w:rsidRDefault="00DB4822" w:rsidP="00BA6BAF">
            <w:pPr>
              <w:pStyle w:val="Konzulensektitulus"/>
            </w:pPr>
            <w:r w:rsidRPr="00DB4822">
              <w:t>x,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Cat document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78696">
    <w:multiLevelType w:val="hybridMultilevel"/>
    <w:lvl w:ilvl="0" w:tplc="64260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78696">
    <w:abstractNumId w:val="17778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955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