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MACI OSZKÁR KOZEPISKOLAS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maci.oszkar@teszt.hu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NLG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Vámossy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Tigris Pályamunka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ion; elektron; kova; üvegcse; méreg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bbbbbbbbbbbbbbbbbbbbbbbbbbbbbbbbbbbbbbbbbbbbbbbbbbbbbbbbbbbbbbbbbbbbbbbbbbbbbbbbbbbbbbbbbbbbbbbbbbbbbbbbbbbbbbbbbbbbbbbbbbbbbbbbbbbbbbbbbbbbbbbbbbbbbbbbbbbbbbbbbbbbbbbbbbbbbbbbbbbbbbbbbbbbbbbbbbbbbbbbbbbbbbbbbbbbbbbbbbbbbbbb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65551">
    <w:multiLevelType w:val="hybridMultilevel"/>
    <w:lvl w:ilvl="0" w:tplc="89648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65551">
    <w:abstractNumId w:val="19465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460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