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LAMPÉRT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lampert.antonia@gmail.com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NLG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Baráth-Németh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oktató,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Különleges, gyógynövényes lekvár – Levendulás almalekvár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ho;jo;kl;mk;jk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bbbbbbbbbbbbbbbbbbbbbbbbbbbbbbbbbbbbbbbbbbbbbbbbbbbbbbbbbbbbbbbbbbbbbbbbbbbbbbbbbbbbbbbbbbbbbbbbbbbbbbbbbbbbbbbbbbbbbbbbbbbbbbbbbbbbbbbbbbbbbbbbbbbbbbbbbbbbbbbbbbbbbbbbbbbbbbbbbbbbbbbbbbbbbbbbbbbbbbbbbbbbb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37998">
    <w:multiLevelType w:val="hybridMultilevel"/>
    <w:lvl w:ilvl="0" w:tplc="4864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37998">
    <w:abstractNumId w:val="16237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721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