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CHIAMAKA MARIA-GORETTI ADINNU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chiamakaadinnu1@yahoo.com</w:t>
            </w:r>
            <w:r w:rsidRPr="001067CD">
              <w:rPr>
                <w:i/>
              </w:rPr>
              <w:br/>
            </w:r>
            <w:r w:rsidR="00A96AEC">
              <w:t>kard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Juan Pablo Aguinaga Bósquez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EDUTUS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r6zjh6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tű, cérna, olló, bogyó, láz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f,ghjll,iiiiiiiiilllllllllllllllllllllllllllllllllllllllllllllllllllllllllllllllllllllllllllllllllllllllllllllllllllllllllllllllllllllllllllllllllllllllllllllllllllllllllll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61551">
    <w:multiLevelType w:val="hybridMultilevel"/>
    <w:lvl w:ilvl="0" w:tplc="26814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61551">
    <w:abstractNumId w:val="87461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529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