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WFRWE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chiamakaadinnu1@yahoo.com</w:t>
            </w:r>
            <w:r w:rsidRPr="001067CD">
              <w:rPr>
                <w:i/>
              </w:rPr>
              <w:br/>
            </w:r>
            <w:r w:rsidR="00A96AEC">
              <w:t>pwjw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Tom Bear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assistant, EDUTUS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dfgh</w:t>
            </w:r>
          </w:p>
          <w:p w:rsidR="00DB4822" w:rsidRDefault="00DB4822" w:rsidP="00BA6BAF">
            <w:pPr>
              <w:pStyle w:val="Konzulensektitulus"/>
            </w:pPr>
            <w:r w:rsidRPr="00DB4822">
              <w:t>wtghzrt,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Monitoring of the growing process of sprouts under temperature and humidity factors by near-infrared spectroscopy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h; k; l; é; á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f,ghjll,iiiiiiiiilllllllllllllllllllllllllllllllllllllllllllllllllllllllllllllllllllllllllllllllllllllllllllllllllllllllllllllllllllllllllllllllllllllllllllllllllllllllllll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41634">
    <w:multiLevelType w:val="hybridMultilevel"/>
    <w:lvl w:ilvl="0" w:tplc="59326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41634">
    <w:abstractNumId w:val="499416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428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