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AIRA JOY AQUINO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aquinoairajoy@gmail.com</w:t>
            </w:r>
            <w:r w:rsidRPr="001067CD">
              <w:rPr>
                <w:i/>
              </w:rPr>
              <w:br/>
            </w:r>
            <w:r w:rsidR="00A96AEC">
              <w:t>laboráns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Tormási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KTK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Abrankó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tanszékvezető,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fzuk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jog; állam; törvény; igazság; hit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nnnnnnnnnnnnnpppppppppppppppppppppppppppppppppppdddddddddddddddddddddddddddddddddddddddddddddddddddddddddddddddddddddddddddddddddddddddddddddddddddddddddddddddddddddddd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784950">
    <w:multiLevelType w:val="hybridMultilevel"/>
    <w:lvl w:ilvl="0" w:tplc="88589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784950">
    <w:abstractNumId w:val="227849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43636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