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YOMALLI MERA CRUZ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yomallimeracruz@hotmail.com</w:t>
            </w:r>
            <w:r w:rsidRPr="001067CD">
              <w:rPr>
                <w:i/>
              </w:rPr>
              <w:br/>
            </w:r>
            <w:r w:rsidR="00A96AEC">
              <w:t>laboráns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Taczmanné Dr. Brückner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AVKF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Kiskó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dfewrf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ho;jo;kl;mk;jk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ccccccccccccccccccccccccccccccccccccccccccccccccccccccccccccccccccccccccccccccccccccccccccccccccccccccccccccccccccccccccccccccccccccccccccccccccccccccccccccccccccccc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29950">
    <w:multiLevelType w:val="hybridMultilevel"/>
    <w:lvl w:ilvl="0" w:tplc="19252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29950">
    <w:abstractNumId w:val="38829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119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