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MÜLLNER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dalmamullner0@gmail.com</w:t>
            </w:r>
            <w:r w:rsidRPr="001067CD">
              <w:rPr>
                <w:i/>
              </w:rPr>
              <w:br/>
            </w:r>
            <w:r w:rsidR="00A96AEC">
              <w:t>laboráns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Szabó-Nótin Beatrix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dgfhjf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tű, cérna, olló, bogyó,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fhjnrzjuzkztzil89olé9pöéöüáöőü8o8it7zutrhegwfqezuio8nnnnnnnnnnnnnnnnnnnnnnnnkkkkkkkkkkkkkkkkkkkkkkkkkkkkkkkkkkkkkkkkkkkkkkkkkkkcccccccccccccccccccr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73542">
    <w:multiLevelType w:val="hybridMultilevel"/>
    <w:lvl w:ilvl="0" w:tplc="22830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73542">
    <w:abstractNumId w:val="74273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6838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