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OKOT ABALO FLORENCE ANGELO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florenceangelo188@gmail.com</w:t>
            </w:r>
            <w:r w:rsidRPr="001067CD">
              <w:rPr>
                <w:i/>
              </w:rPr>
              <w:br/>
            </w:r>
            <w:r w:rsidR="00A96AEC">
              <w:t>yxbcy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Kiskó Gabriella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BKF HFF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Belák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DRHE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Dominant microorganisms in milk and fermented dairy products, and antibiotic resistance of lactic acid bacteria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ho;jo;kl;mk;jk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ggggggggggggggggggggggggfffffffffffffffffffffffffffffffffffffffffffffffgggggggggggggggggggggggggggggggggggggggggggfffffffffffffffffffffffffffffffffffffffffgggggggggggggggggggggggggggg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558928">
    <w:multiLevelType w:val="hybridMultilevel"/>
    <w:lvl w:ilvl="0" w:tplc="665507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558928">
    <w:abstractNumId w:val="245589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5020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