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TUVSHINTUGS DEMCHIGSUREN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tuvshindemchig@gmail.com</w:t>
            </w:r>
            <w:r w:rsidRPr="001067CD">
              <w:rPr>
                <w:i/>
              </w:rPr>
              <w:br/>
            </w:r>
            <w:r w:rsidR="00A96AEC">
              <w:t>safaga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Abdul Hannan Zulkamain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different sensory methods in VR sensory analysis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A; maximum; 5 darab; kulcsszót; pontosvesszővel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04980">
    <w:multiLevelType w:val="hybridMultilevel"/>
    <w:lvl w:ilvl="0" w:tplc="72416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04980">
    <w:abstractNumId w:val="29304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789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