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DIANA ALEJANDRA LAZALDE RUELAS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diana_lazalde@hotmail.com</w:t>
            </w:r>
            <w:r w:rsidRPr="001067CD">
              <w:rPr>
                <w:i/>
              </w:rPr>
              <w:br/>
            </w:r>
            <w:r w:rsidR="00A96AEC">
              <w:t>biosz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Kiskó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KIK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Taczmanné Dr. Brückner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Disinfectant resistance of microorganisms isolated from food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mmmmmmmmmmmmmmmmmmmmmmmmmmmmmmmmmmmmmmmmmmmmmmmmmmmmmmmmmmmmmmmmmmmmmmmmmmmmmmmmmmmmmmmmmmmmmmmmmmmmmmmmmmmmmmmmmmmmmmmmmmmmmmmmmmmmmmmmmmmmmmmmmmmmmmmmmmmmmmmmmmmmmmmmmmmmmmmmmmmmmmmmmmmmmmmm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0631">
    <w:multiLevelType w:val="hybridMultilevel"/>
    <w:lvl w:ilvl="0" w:tplc="50902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0631">
    <w:abstractNumId w:val="656306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758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