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pprebeka@gmail.com</w:t>
            </w:r>
            <w:r w:rsidRPr="001067CD">
              <w:rPr>
                <w:i/>
              </w:rPr>
              <w:br/>
            </w:r>
            <w:r w:rsidR="00A96AEC">
              <w:t>ipguiug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Szabó-Nótin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 ultrahang hatása frissen préselt gyümölcs- és zöldséglevek beltartalmi és fizikai jellemzőire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max; 5; kulcsszó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70171">
    <w:multiLevelType w:val="hybridMultilevel"/>
    <w:lvl w:ilvl="0" w:tplc="80114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70171">
    <w:abstractNumId w:val="91970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395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