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takacs.bali2000@gmail.com</w:t>
            </w:r>
            <w:r w:rsidRPr="001067CD">
              <w:rPr>
                <w:i/>
              </w:rPr>
              <w:br/>
            </w:r>
            <w:r w:rsidR="00A96AEC">
              <w:t>kard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Jónás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BGF KVIK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Vargáné Dr. Tóth Adrienn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EDUTUS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Csirkehúsból készült chips termék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tű, cérna, olló, bogyó, láz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fdhhhhhhhhhhhhhhhhhhhhhhhhhhhhhhhhhhhhhhhhhhhhhhhhhhhhhhhhhhhhhhhhhhhhhhhhhhhhhhhhhhhhhhhhhhhhhhhhhhhhhhhhhhhhhhhhhhhhhhhhhhh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907520">
    <w:multiLevelType w:val="hybridMultilevel"/>
    <w:lvl w:ilvl="0" w:tplc="146211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907520">
    <w:abstractNumId w:val="679075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33919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