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UJFALUSI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kingaujfalusi@gmail.com</w:t>
            </w:r>
            <w:r w:rsidRPr="001067CD">
              <w:rPr>
                <w:i/>
              </w:rPr>
              <w:br/>
            </w:r>
            <w:r w:rsidR="00A96AEC">
              <w:t>biosz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Koris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tanszékvezető, EDUTUS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Csighy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Tej mikroszűrésének (MF) vizsgálata a fehérjetartalom részleges csökkentése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ho;jo;kl;mk;jk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mmmmmmmmmmmmmmmmmmmdddddddddddddddddddddddddsssssssssssssssssssááááááááááááááááááááááááááááááááááááááááááááááááááááááááá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91283">
    <w:multiLevelType w:val="hybridMultilevel"/>
    <w:lvl w:ilvl="0" w:tplc="36980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91283">
    <w:abstractNumId w:val="21191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756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