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GERHÁT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gerhat.dorika18@gmail.com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NLG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SZALAI PANNA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jaksizs17@gmail.com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NLG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Baráth-Németh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szakmai oktató, BKTF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Érdekes lekvárok - a nagyi szeretete új ízben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jog; állam; törvény; igazság; hit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vvvvvvvvvvvvvvvvvvvvvvvvvvvvvvvvvvvvvvvvvvvvvvvvvvvvvvvvvvvvvvvvvvvvvvvvvvvvvvvvvvvvvvvvvvvvvvvvvvvvvvvvvvvvvvvvvvvvvvvvvvvvvvvvvvvvvvvvvvvvvvvvvvvvvvvvvvvvv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34513">
    <w:multiLevelType w:val="hybridMultilevel"/>
    <w:lvl w:ilvl="0" w:tplc="11178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34513">
    <w:abstractNumId w:val="402345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00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