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GERHÁT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gerhat.dorika18@gmail.com</w:t>
            </w:r>
            <w:r w:rsidRPr="001067CD">
              <w:rPr>
                <w:i/>
              </w:rPr>
              <w:br/>
            </w:r>
            <w:r w:rsidR="00A96AEC">
              <w:t>biosz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SZALAI PANNA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jaksizs17@gmail.com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NLG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Baráth-Németh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szakmai oktató,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Érdekes lekvárok - a nagyi szeretete új ízben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ho;jo;kl;mk;jk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ewdjlcbéoiqehv ohn3eorvhc2pqohf1f143epjőáröo34u1őüefc14eövjucáoeddddddddddddddddddddddddddddddddddddddddddddddddddddddddddddddddd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15147">
    <w:multiLevelType w:val="hybridMultilevel"/>
    <w:lvl w:ilvl="0" w:tplc="60368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15147">
    <w:abstractNumId w:val="85615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369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