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kovacs.alexandra7c@gmail.com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NLG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SZUNA V. NAPSUGÁR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jaksizs175@gmail.com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NLG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Baráth-Németh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szakmai oktató,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Kumisz – az elfeledett ital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tű, cérna, olló, bogyó, láz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nnnnnnnnnnnnnnnnnnnnnnnnnnnnnnnnnnnnnnnnnnnnnnnnnnnnnnnnnnnnnnnnnnnnnnnnnnnnnnnnnnnnnnnnnnnnnnnnnnnnnnnnnnnnnnnnnnnnnnnnnnnnnnnnnnnnnnnnnnnnnnnnnnnnnnnnnnnnnnnnnnnnnn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12580">
    <w:multiLevelType w:val="hybridMultilevel"/>
    <w:lvl w:ilvl="0" w:tplc="30587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12580">
    <w:abstractNumId w:val="459125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720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