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BEATRIX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toroklili0103+1@gmail.com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$</w:t>
            </w:r>
            <w:proofErr w:type="spellStart"/>
            <w:r>
              <w:t>temavezeto_nev</w:t>
            </w:r>
            <w:proofErr w:type="spellEnd"/>
            <w:r w:rsidRPr="00DB4822">
              <w:t>$</w:t>
            </w:r>
          </w:p>
          <w:p w:rsidR="00DB4822" w:rsidRDefault="00DB4822" w:rsidP="009763E0">
            <w:pPr>
              <w:pStyle w:val="Konzulensektitulus"/>
            </w:pPr>
            <w:r w:rsidRPr="00DB4822">
              <w:t>$</w:t>
            </w:r>
            <w:proofErr w:type="spellStart"/>
            <w:r>
              <w:t>temavezeto_beosztas</w:t>
            </w:r>
            <w:proofErr w:type="spellEnd"/>
            <w:r w:rsidRPr="00DB4822">
              <w:t>$,$</w:t>
            </w:r>
            <w:proofErr w:type="spellStart"/>
            <w:r w:rsidRPr="00DB4822">
              <w:t>temavezeto_munkahely</w:t>
            </w:r>
            <w:proofErr w:type="spellEnd"/>
            <w:r w:rsidRPr="00DB4822">
              <w:t>$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xy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27145">
    <w:multiLevelType w:val="hybridMultilevel"/>
    <w:lvl w:ilvl="0" w:tplc="947932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27145">
    <w:abstractNumId w:val="378271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782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