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toroklili0103+1@gmail.com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College of Dunaújváros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$</w:t>
            </w:r>
            <w:proofErr w:type="spellStart"/>
            <w:r>
              <w:t>temavezeto_nev</w:t>
            </w:r>
            <w:proofErr w:type="spellEnd"/>
            <w:r w:rsidRPr="00DB4822">
              <w:t>$</w:t>
            </w:r>
          </w:p>
          <w:p w:rsidR="00DB4822" w:rsidRDefault="00DB4822" w:rsidP="009763E0">
            <w:pPr>
              <w:pStyle w:val="Konzulensektitulus"/>
            </w:pPr>
            <w:r w:rsidRPr="00DB4822">
              <w:t>$</w:t>
            </w:r>
            <w:proofErr w:type="spellStart"/>
            <w:r>
              <w:t>temavezeto_beosztas</w:t>
            </w:r>
            <w:proofErr w:type="spellEnd"/>
            <w:r w:rsidRPr="00DB4822">
              <w:t>$,$</w:t>
            </w:r>
            <w:proofErr w:type="spellStart"/>
            <w:r w:rsidRPr="00DB4822">
              <w:t>temavezeto_munkahely</w:t>
            </w:r>
            <w:proofErr w:type="spellEnd"/>
            <w:r w:rsidRPr="00DB4822">
              <w:t>$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779417">
    <w:multiLevelType w:val="hybridMultilevel"/>
    <w:lvl w:ilvl="0" w:tplc="11502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779417">
    <w:abstractNumId w:val="787794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858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