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1635b3210bd63be2.xml" ContentType="application/vnd.openxmlformats-officedocument.wordprocessingml.header+xml"/>
  <Override PartName="/word/footer34765b3210bd63d32.xml" ContentType="application/vnd.openxmlformats-officedocument.wordprocessingml.footer+xml"/>
  <Override PartName="/word/footer89505b3210bd63e6b.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BÚZA BÉLA</w:t>
            </w:r>
          </w:p>
          <w:p w:rsidR="00C275A3" w:rsidRDefault="00186641" w:rsidP="00C275A3">
            <w:pPr>
              <w:pStyle w:val="Hallgatokepzes"/>
            </w:pPr>
            <w:r w:rsidRPr="002361E2">
              <w:rPr>
                <w:i/>
              </w:rPr>
              <w:t>buza.bela@hu.hu</w:t>
            </w:r>
            <w:r w:rsidRPr="002361E2">
              <w:rPr>
                <w:i/>
              </w:rPr>
              <w:br/>
            </w:r>
            <w:r w:rsidR="00A96AEC">
              <w:t>asd</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0"/>
    <w:p xmlns:w="http://schemas.openxmlformats.org/wordprocessingml/2006/main" w:rsidR="00E77B23" w:rsidRDefault="00600471" w:rsidP="009763E0">
      <w:pPr>
        <w:pStyle w:val="Konzulensekcimke"/>
      </w:pPr>
      <w:r>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Szénási Sándor</w:t>
            </w:r>
          </w:p>
          <w:p w:rsidR="00DB4822" w:rsidRDefault="00DB4822" w:rsidP="009763E0">
            <w:pPr>
              <w:pStyle w:val="Konzulensektitulus"/>
            </w:pPr>
            <w:r w:rsidRPr="00DB4822">
              <w:t>egyetemi docens, OE NIK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Agrár programozás</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sectPr xmlns:r="http://schemas.openxmlformats.org/officeDocument/2006/relationships"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203365943" w:name="nev"/>
            <w:r>
              <w:rPr>
                <w:caps/>
              </w:rPr>
              <w:t>ÁRPA KLÁRA</w:t>
            </w:r>
          </w:p>
          <w:p w:rsidR="00C275A3" w:rsidRDefault="00186641" w:rsidP="00C275A3">
            <w:pPr>
              <w:pStyle w:val="Hallgatokepzes"/>
            </w:pPr>
            <w:r w:rsidRPr="002361E2">
              <w:rPr>
                <w:i/>
              </w:rPr>
              <w:t>arpa.klara@hu.hu</w:t>
            </w:r>
            <w:r w:rsidRPr="002361E2">
              <w:rPr>
                <w:i/>
              </w:rPr>
              <w:br/>
            </w:r>
            <w:r w:rsidR="00A96AEC">
              <w:t>asd</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ÁRPA LÁSZLÓ</w:t>
            </w:r>
          </w:p>
          <w:p w:rsidR="00DB4822" w:rsidRDefault="00186641" w:rsidP="004D7940">
            <w:pPr>
              <w:pStyle w:val="Hallgatokepzes"/>
            </w:pPr>
            <w:bookmarkStart w:id="2050758471" w:name="_GoBack"/>
            <w:r w:rsidRPr="002361E2">
              <w:rPr>
                <w:i/>
              </w:rPr>
              <w:t>arpa.laszlo@teszt.hu</w:t>
            </w:r>
            <w:r w:rsidRPr="002361E2">
              <w:rPr>
                <w:i/>
              </w:rPr>
              <w:br/>
            </w:r>
            <w:bookmarkEnd w:id="2050758471"/>
            <w:r w:rsidR="00C275A3">
              <w:t>asd</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xmlns:w="http://schemas.openxmlformats.org/wordprocessingml/2006/main" w:id="203365943"/>
    <w:p xmlns:w="http://schemas.openxmlformats.org/wordprocessingml/2006/main" w:rsidR="00E77B23" w:rsidRDefault="00600471" w:rsidP="009763E0">
      <w:pPr>
        <w:pStyle w:val="Konzulensekcimke"/>
      </w:pPr>
      <w:r>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Kertész Gábor</w:t>
            </w:r>
          </w:p>
          <w:p w:rsidR="00DB4822" w:rsidRDefault="00DB4822" w:rsidP="009763E0">
            <w:pPr>
              <w:pStyle w:val="Konzulensektitulus"/>
            </w:pPr>
            <w:r w:rsidRPr="00DB4822">
              <w:t>tanársegéd, OE NIK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Traktor programozás</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xmlns:w="http://schemas.openxmlformats.org/wordprocessingml/2006/main" xmlns:r="http://schemas.openxmlformats.org/officeDocument/2006/relationships" w:rsidR="00784935" w:rsidSect="003713EA">
      <w:headerReference w:type="default" r:id="rId21635b3210bd63be2"/>
      <w:footerReference w:type="even" r:id="rId34765b3210bd63d32"/>
      <w:footerReference w:type="default" r:id="rId89505b3210bd63e6b"/>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34765b3210bd63d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89505b3210bd63e6b.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header21635b3210bd63be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21768">
    <w:multiLevelType w:val="hybridMultilevel"/>
    <w:lvl w:ilvl="0" w:tplc="48353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21768">
    <w:abstractNumId w:val="18121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016803" Type="http://schemas.openxmlformats.org/officeDocument/2006/relationships/numbering" Target="numbering.xml"/><Relationship Id="rId89505b3210bd63e6b" Type="http://schemas.openxmlformats.org/officeDocument/2006/relationships/footer" Target="footer89505b3210bd63e6b.xml"/><Relationship Id="rId34765b3210bd63d32" Type="http://schemas.openxmlformats.org/officeDocument/2006/relationships/footer" Target="footer34765b3210bd63d32.xml"/><Relationship Id="rId21635b3210bd63be2" Type="http://schemas.openxmlformats.org/officeDocument/2006/relationships/header" Target="header21635b3210bd63b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