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52755b3210c7e6729.xml" ContentType="application/vnd.openxmlformats-officedocument.wordprocessingml.header+xml"/>
  <Override PartName="/word/footer95555b3210c7e6875.xml" ContentType="application/vnd.openxmlformats-officedocument.wordprocessingml.footer+xml"/>
  <Override PartName="/word/footer22895b3210c7e69b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BÚZA BÉLA</w:t>
            </w:r>
          </w:p>
          <w:p w:rsidR="00C275A3" w:rsidRDefault="00186641" w:rsidP="00C275A3">
            <w:pPr>
              <w:pStyle w:val="Hallgatokepzes"/>
            </w:pPr>
            <w:r w:rsidRPr="002361E2">
              <w:rPr>
                <w:i/>
              </w:rPr>
              <w:t>buza.bela@hu.hu</w:t>
            </w:r>
            <w:r w:rsidRPr="002361E2">
              <w:rPr>
                <w:i/>
              </w:rPr>
              <w:br/>
            </w:r>
            <w:r w:rsidR="00A96AEC">
              <w:t>asd</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0"/>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Szénási Sándor</w:t>
            </w:r>
          </w:p>
          <w:p w:rsidR="00DB4822" w:rsidRDefault="00DB4822" w:rsidP="009763E0">
            <w:pPr>
              <w:pStyle w:val="Konzulensektitulus"/>
            </w:pPr>
            <w:r w:rsidRPr="00DB4822">
              <w:t>egyetemi docens, OE NIK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Agrár programozás</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sectPr xmlns:r="http://schemas.openxmlformats.org/officeDocument/2006/relationships"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1222579270" w:name="nev"/>
            <w:r>
              <w:rPr>
                <w:caps/>
              </w:rPr>
              <w:t>ÁRPA KLÁRA</w:t>
            </w:r>
          </w:p>
          <w:p w:rsidR="00C275A3" w:rsidRDefault="00186641" w:rsidP="00C275A3">
            <w:pPr>
              <w:pStyle w:val="Hallgatokepzes"/>
            </w:pPr>
            <w:r w:rsidRPr="002361E2">
              <w:rPr>
                <w:i/>
              </w:rPr>
              <w:t>arpa.klara@hu.hu</w:t>
            </w:r>
            <w:r w:rsidRPr="002361E2">
              <w:rPr>
                <w:i/>
              </w:rPr>
              <w:br/>
            </w:r>
            <w:r w:rsidR="00A96AEC">
              <w:t>asd</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ÁRPA LÁSZLÓ</w:t>
            </w:r>
          </w:p>
          <w:p w:rsidR="00DB4822" w:rsidRDefault="00186641" w:rsidP="004D7940">
            <w:pPr>
              <w:pStyle w:val="Hallgatokepzes"/>
            </w:pPr>
            <w:bookmarkStart w:id="1879727614" w:name="_GoBack"/>
            <w:r w:rsidRPr="002361E2">
              <w:rPr>
                <w:i/>
              </w:rPr>
              <w:t>arpa.laszlo@teszt.hu</w:t>
            </w:r>
            <w:r w:rsidRPr="002361E2">
              <w:rPr>
                <w:i/>
              </w:rPr>
              <w:br/>
            </w:r>
            <w:bookmarkEnd w:id="1879727614"/>
            <w:r w:rsidR="00C275A3">
              <w:t>asd</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xmlns:w="http://schemas.openxmlformats.org/wordprocessingml/2006/main" w:id="1222579270"/>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Kertész Gábor</w:t>
            </w:r>
          </w:p>
          <w:p w:rsidR="00DB4822" w:rsidRDefault="00DB4822" w:rsidP="009763E0">
            <w:pPr>
              <w:pStyle w:val="Konzulensektitulus"/>
            </w:pPr>
            <w:r w:rsidRPr="00DB4822">
              <w:t>tanársegéd, OE NIK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Traktor programozás</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xmlns:w="http://schemas.openxmlformats.org/wordprocessingml/2006/main" xmlns:r="http://schemas.openxmlformats.org/officeDocument/2006/relationships" w:rsidR="00784935" w:rsidSect="003713EA">
      <w:headerReference w:type="default" r:id="rId52755b3210c7e6729"/>
      <w:footerReference w:type="even" r:id="rId95555b3210c7e6875"/>
      <w:footerReference w:type="default" r:id="rId22895b3210c7e69b6"/>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22895b3210c7e69b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95555b3210c7e68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52755b3210c7e67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21768">
    <w:multiLevelType w:val="hybridMultilevel"/>
    <w:lvl w:ilvl="0" w:tplc="48353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21768">
    <w:abstractNumId w:val="18121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016803" Type="http://schemas.openxmlformats.org/officeDocument/2006/relationships/numbering" Target="numbering.xml"/><Relationship Id="rId22895b3210c7e69b6" Type="http://schemas.openxmlformats.org/officeDocument/2006/relationships/footer" Target="footer22895b3210c7e69b6.xml"/><Relationship Id="rId95555b3210c7e6875" Type="http://schemas.openxmlformats.org/officeDocument/2006/relationships/footer" Target="footer95555b3210c7e6875.xml"/><Relationship Id="rId52755b3210c7e6729" Type="http://schemas.openxmlformats.org/officeDocument/2006/relationships/header" Target="header52755b3210c7e67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