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6583670d186e9edb5.xml" ContentType="application/vnd.openxmlformats-officedocument.wordprocessingml.header+xml"/>
  <Override PartName="/word/footer2304670d186e9ee2b.xml" ContentType="application/vnd.openxmlformats-officedocument.wordprocessingml.footer+xml"/>
  <Override PartName="/word/footer7129670d186e9ee91.xml" ContentType="application/vnd.openxmlformats-officedocument.wordprocessingml.footer+xml"/>
  <Override PartName="/word/header8686670d186ea2ab8.xml" ContentType="application/vnd.openxmlformats-officedocument.wordprocessingml.header+xml"/>
  <Override PartName="/word/footer4249670d186ea2b2b.xml" ContentType="application/vnd.openxmlformats-officedocument.wordprocessingml.footer+xml"/>
  <Override PartName="/word/footer4027670d186ea2b90.xml" ContentType="application/vnd.openxmlformats-officedocument.wordprocessingml.footer+xml"/>
  <Override PartName="/word/header1509670d186ea65fd.xml" ContentType="application/vnd.openxmlformats-officedocument.wordprocessingml.header+xml"/>
  <Override PartName="/word/footer1898670d186ea665a.xml" ContentType="application/vnd.openxmlformats-officedocument.wordprocessingml.footer+xml"/>
  <Override PartName="/word/footer8442670d186ea66af.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MESTERSÉGES MÁTÉ</w:t>
            </w:r>
          </w:p>
          <w:p w:rsidR="00C275A3" w:rsidRDefault="00CA6B74" w:rsidP="00C275A3">
            <w:pPr>
              <w:pStyle w:val="Hallgatokepzes"/>
            </w:pPr>
            <w:r w:rsidRPr="001067CD">
              <w:rPr>
                <w:i/>
              </w:rPr>
              <w:t>mmate@gsdfl.nm</w:t>
            </w:r>
            <w:r w:rsidRPr="001067CD">
              <w:rPr>
                <w:i/>
              </w:rPr>
              <w:br/>
            </w:r>
            <w:r w:rsidR="00A96AEC">
              <w:t>gépész</w:t>
            </w:r>
            <w:r w:rsidR="00A96AEC">
              <w:br/>
            </w:r>
            <w:r w:rsidR="00E77B23">
              <w:t>BSc, 5. félév</w:t>
            </w:r>
          </w:p>
          <w:p w:rsidR="00C265CE" w:rsidRPr="009E5FF1" w:rsidRDefault="00E77B23" w:rsidP="00BA6BAF">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0"/>
    <w:p xmlns:w="http://schemas.openxmlformats.org/wordprocessingml/2006/main" w:rsidR="00E77B23" w:rsidRPr="00BA6BAF" w:rsidRDefault="00600471" w:rsidP="00BA6BAF">
      <w:pPr>
        <w:pStyle w:val="Konzulensekcimke"/>
      </w:pPr>
      <w:r w:rsidRPr="00BA6BAF">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László</w:t>
            </w:r>
          </w:p>
          <w:p w:rsidR="00DB4822" w:rsidRDefault="00DB4822" w:rsidP="00BA6BAF">
            <w:pPr>
              <w:pStyle w:val="Konzulensektitulus"/>
            </w:pPr>
            <w:r w:rsidRPr="00DB4822">
              <w:t>docens, ME GÉK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A mesterséges intelligencia kutatása</w:t>
      </w:r>
      <w:r>
        <w:t xml:space="preserve"/>
      </w:r>
    </w:p>
    <w:p xmlns:w="http://schemas.openxmlformats.org/wordprocessingml/2006/main" w:rsidR="00D71DF5" w:rsidRDefault="00D71DF5" w:rsidP="00AD2602">
      <w:pPr>
        <w:jc w:val="both"/>
      </w:pPr>
    </w:p>
    <w:p xmlns:w="http://schemas.openxmlformats.org/wordprocessingml/2006/main"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jk; lk; ml; nl; ol</w:t>
      </w:r>
      <w:r>
        <w:t xml:space="preserve"/>
      </w:r>
    </w:p>
    <w:p xmlns:w="http://schemas.openxmlformats.org/wordprocessingml/2006/main" xmlns:r="http://schemas.openxmlformats.org/officeDocument/2006/relationships">
      <w:pPr>
        <w:widowControl w:val="on"/>
        <w:pBdr/>
        <w:spacing w:before="240" w:after="240" w:line="240" w:lineRule="auto"/>
        <w:ind w:left="0" w:right="0"/>
        <w:jc w:val="left"/>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pPr>
      <w:r>
        <w:rPr>
          <w:color w:val="000000"/>
          <w:sz w:val="24"/>
          <w:szCs w:val="24"/>
        </w:rPr>
        <w:t xml:space="preserve">sahfkcG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w:t>
      </w:r>
    </w:p>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1245059175" w:name="nev"/>
            <w:r>
              <w:rPr>
                <w:caps/>
              </w:rPr>
              <w:t>MACI FERENC</w:t>
            </w:r>
          </w:p>
          <w:p w:rsidR="00C275A3" w:rsidRDefault="00CA6B74" w:rsidP="00C275A3">
            <w:pPr>
              <w:pStyle w:val="Hallgatokepzes"/>
            </w:pPr>
            <w:r w:rsidRPr="001067CD">
              <w:rPr>
                <w:i/>
              </w:rPr>
              <w:t>maci.ferenc@teszt.hu</w:t>
            </w:r>
            <w:r w:rsidRPr="001067CD">
              <w:rPr>
                <w:i/>
              </w:rPr>
              <w:br/>
            </w:r>
            <w:r w:rsidR="00A96AEC">
              <w:t>informatika</w:t>
            </w:r>
            <w:r w:rsidR="00A96AEC">
              <w:br/>
            </w:r>
            <w:r w:rsidR="00E77B23">
              <w:t>BSc, 3. félév</w:t>
            </w:r>
          </w:p>
          <w:p w:rsidR="00C265CE" w:rsidRPr="009E5FF1" w:rsidRDefault="00E77B23" w:rsidP="00BA6BAF">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MACI MÁRIA</w:t>
            </w:r>
          </w:p>
          <w:p w:rsidR="00DB4822" w:rsidRDefault="00CA6B74" w:rsidP="004D7940">
            <w:pPr>
              <w:pStyle w:val="Hallgatokepzes"/>
            </w:pPr>
            <w:r w:rsidRPr="001067CD">
              <w:rPr>
                <w:i/>
              </w:rPr>
              <w:t>maci.maria@teszt.hu</w:t>
            </w:r>
            <w:bookmarkStart w:id="90662654" w:name="_GoBack"/>
            <w:bookmarkEnd w:id="90662654"/>
            <w:r w:rsidRPr="001067CD">
              <w:br/>
            </w:r>
            <w:r w:rsidR="00C275A3">
              <w:t>informatika</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xmlns:w="http://schemas.openxmlformats.org/wordprocessingml/2006/main" w:id="1245059175"/>
    <w:p xmlns:w="http://schemas.openxmlformats.org/wordprocessingml/2006/main" w:rsidR="00E77B23" w:rsidRPr="00BA6BAF" w:rsidRDefault="00600471" w:rsidP="00BA6BAF">
      <w:pPr>
        <w:pStyle w:val="Konzulensekcimke"/>
      </w:pPr>
      <w:r w:rsidRPr="00BA6BAF">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Szénási Sándor</w:t>
            </w:r>
          </w:p>
          <w:p w:rsidR="00DB4822" w:rsidRDefault="00DB4822" w:rsidP="00BA6BAF">
            <w:pPr>
              <w:pStyle w:val="Konzulensektitulus"/>
            </w:pPr>
            <w:r w:rsidRPr="00DB4822">
              <w:t>egyetemi docens, OE NIK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Cica Pályamunka</w:t>
      </w:r>
      <w:r>
        <w:t xml:space="preserve"/>
      </w:r>
    </w:p>
    <w:p xmlns:w="http://schemas.openxmlformats.org/wordprocessingml/2006/main" w:rsidR="00D71DF5" w:rsidRDefault="00D71DF5" w:rsidP="00AD2602">
      <w:pPr>
        <w:jc w:val="both"/>
      </w:pPr>
    </w:p>
    <w:p xmlns:w="http://schemas.openxmlformats.org/wordprocessingml/2006/main"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cica, macska, informatika</w:t>
      </w:r>
      <w:r>
        <w:t xml:space="preserve"/>
      </w:r>
    </w:p>
    <w:p xmlns:w="http://schemas.openxmlformats.org/wordprocessingml/2006/main">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p xmlns:w="http://schemas.openxmlformats.org/wordprocessingml/2006/main" xmlns:r="http://schemas.openxmlformats.org/officeDocument/2006/relationships">
      <w:pPr>
        <w:sectPr w:rsidR="00784935" w:rsidSect="003713EA">
          <w:headerReference w:type="default" r:id="rId6583670d186e9edb5"/>
          <w:footerReference w:type="even" r:id="rId2304670d186e9ee2b"/>
          <w:footerReference w:type="default" r:id="rId7129670d186e9ee91"/>
          <w:pgSz w:w="11906" w:h="16838"/>
          <w:pgMar w:top="1134" w:right="1134" w:bottom="1134" w:left="1134" w:header="709" w:footer="709" w:gutter="0"/>
          <w:pgNumType w:fmt="numberInDash"/>
          <w:cols w:space="708"/>
          <w:docGrid w:linePitch="360"/>
        </w:sectPr>
      </w:pPr>
    </w:p>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347637625" w:name="nev"/>
            <w:r>
              <w:rPr>
                <w:caps/>
              </w:rPr>
              <w:t>PROGRAM ANNA</w:t>
            </w:r>
          </w:p>
          <w:p w:rsidR="00C275A3" w:rsidRDefault="00CA6B74" w:rsidP="00C275A3">
            <w:pPr>
              <w:pStyle w:val="Hallgatokepzes"/>
            </w:pPr>
            <w:r w:rsidRPr="001067CD">
              <w:rPr>
                <w:i/>
              </w:rPr>
              <w:t>panna@badg.ju</w:t>
            </w:r>
            <w:r w:rsidRPr="001067CD">
              <w:rPr>
                <w:i/>
              </w:rPr>
              <w:br/>
            </w:r>
            <w:r w:rsidR="00A96AEC">
              <w:t>csavar</w:t>
            </w:r>
            <w:r w:rsidR="00A96AEC">
              <w:br/>
            </w:r>
            <w:r w:rsidR="00E77B23">
              <w:t>MSc, 3. félév</w:t>
            </w:r>
          </w:p>
          <w:p w:rsidR="00C265CE" w:rsidRPr="009E5FF1" w:rsidRDefault="00E77B23" w:rsidP="00BA6BAF">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182416078" w:name="_GoBack"/>
            <w:bookmarkEnd w:id="1182416078"/>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347637625"/>
    <w:p xmlns:w="http://schemas.openxmlformats.org/wordprocessingml/2006/main" w:rsidR="00E77B23" w:rsidRPr="00BA6BAF" w:rsidRDefault="00600471" w:rsidP="00BA6BAF">
      <w:pPr>
        <w:pStyle w:val="Konzulensekcimke"/>
      </w:pPr>
      <w:r w:rsidRPr="00BA6BAF">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Péter</w:t>
            </w:r>
          </w:p>
          <w:p w:rsidR="00DB4822" w:rsidRDefault="00DB4822" w:rsidP="00BA6BAF">
            <w:pPr>
              <w:pStyle w:val="Konzulensektitulus"/>
            </w:pPr>
            <w:r w:rsidRPr="00DB4822">
              <w:t>egyetemi tanár, ME GÉK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Net alapú fejlesztés</w:t>
      </w:r>
      <w:r>
        <w:t xml:space="preserve"/>
      </w:r>
    </w:p>
    <w:p xmlns:w="http://schemas.openxmlformats.org/wordprocessingml/2006/main" w:rsidR="00D71DF5" w:rsidRDefault="00D71DF5" w:rsidP="00AD2602">
      <w:pPr>
        <w:jc w:val="both"/>
      </w:pPr>
    </w:p>
    <w:p xmlns:w="http://schemas.openxmlformats.org/wordprocessingml/2006/main"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jk; lk; ml; nl; ol</w:t>
      </w:r>
      <w:r>
        <w:t xml:space="preserve"/>
      </w:r>
    </w:p>
    <w:p xmlns:w="http://schemas.openxmlformats.org/wordprocessingml/2006/main">
      <w:pPr>
        <w:widowControl w:val="on"/>
        <w:pBdr/>
        <w:spacing w:before="240" w:after="240" w:line="240" w:lineRule="auto"/>
        <w:ind w:left="0" w:right="0"/>
        <w:jc w:val="left"/>
      </w:pPr>
      <w:r>
        <w:rPr>
          <w:color w:val="000000"/>
          <w:sz w:val="24"/>
          <w:szCs w:val="24"/>
        </w:rPr>
        <w:t xml:space="preserve">nlqkéscfghiq-eérhhh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w:t>
      </w:r>
    </w:p>
    <w:p xmlns:w="http://schemas.openxmlformats.org/wordprocessingml/2006/main" xmlns:r="http://schemas.openxmlformats.org/officeDocument/2006/relationships">
      <w:pPr>
        <w:sectPr xmlns:w="http://schemas.openxmlformats.org/wordprocessingml/2006/main" xmlns:r="http://schemas.openxmlformats.org/officeDocument/2006/relationships" w:rsidR="00784935" w:rsidSect="003713EA">
          <w:headerReference w:type="default" r:id="rId8686670d186ea2ab8"/>
          <w:footerReference w:type="even" r:id="rId4249670d186ea2b2b"/>
          <w:footerReference w:type="default" r:id="rId4027670d186ea2b90"/>
          <w:pgSz w:w="11906" w:h="16838"/>
          <w:pgMar w:top="1134" w:right="1134" w:bottom="1134" w:left="1134" w:header="709" w:footer="709" w:gutter="0"/>
          <w:pgNumType w:fmt="numberInDash"/>
          <w:cols w:space="708"/>
          <w:docGrid w:linePitch="360"/>
        </w:sectPr>
      </w:pPr>
    </w:p>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257549696" w:name="nev"/>
            <w:r>
              <w:rPr>
                <w:caps/>
              </w:rPr>
              <w:t>KESZEG KLÁRI</w:t>
            </w:r>
          </w:p>
          <w:p w:rsidR="00C275A3" w:rsidRDefault="00CA6B74" w:rsidP="00C275A3">
            <w:pPr>
              <w:pStyle w:val="Hallgatokepzes"/>
            </w:pPr>
            <w:r w:rsidRPr="001067CD">
              <w:rPr>
                <w:i/>
              </w:rPr>
              <w:t>keszeg.klari@teszt.hu</w:t>
            </w:r>
            <w:r w:rsidRPr="001067CD">
              <w:rPr>
                <w:i/>
              </w:rPr>
              <w:br/>
            </w:r>
            <w:r w:rsidR="00A96AEC">
              <w:t>informatika</w:t>
            </w:r>
            <w:r w:rsidR="00A96AEC">
              <w:br/>
            </w:r>
            <w:r w:rsidR="00E77B23">
              <w:t>BSc, 2. félév</w:t>
            </w:r>
          </w:p>
          <w:p w:rsidR="00C265CE" w:rsidRPr="009E5FF1" w:rsidRDefault="00E77B23" w:rsidP="00BA6BAF">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KESZEG LACI</w:t>
            </w:r>
          </w:p>
          <w:p w:rsidR="00DB4822" w:rsidRDefault="00CA6B74" w:rsidP="004D7940">
            <w:pPr>
              <w:pStyle w:val="Hallgatokepzes"/>
            </w:pPr>
            <w:r w:rsidRPr="001067CD">
              <w:rPr>
                <w:i/>
              </w:rPr>
              <w:t>keszeg.laci@teszt.hu</w:t>
            </w:r>
            <w:bookmarkStart w:id="578974433" w:name="_GoBack"/>
            <w:bookmarkEnd w:id="578974433"/>
            <w:r w:rsidRPr="001067CD">
              <w:br/>
            </w:r>
            <w:r w:rsidR="00C275A3">
              <w:t>informatika</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xmlns:w="http://schemas.openxmlformats.org/wordprocessingml/2006/main" w:id="257549696"/>
    <w:p xmlns:w="http://schemas.openxmlformats.org/wordprocessingml/2006/main" w:rsidR="00E77B23" w:rsidRPr="00BA6BAF" w:rsidRDefault="00600471" w:rsidP="00BA6BAF">
      <w:pPr>
        <w:pStyle w:val="Konzulensekcimke"/>
      </w:pPr>
      <w:r w:rsidRPr="00BA6BAF">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Szénási Sándor</w:t>
            </w:r>
          </w:p>
          <w:p w:rsidR="00DB4822" w:rsidRDefault="00DB4822" w:rsidP="00BA6BAF">
            <w:pPr>
              <w:pStyle w:val="Konzulensektitulus"/>
            </w:pPr>
            <w:r w:rsidRPr="00DB4822">
              <w:t>egyetemi tanár, OE NIK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Keszeg Pályamunka</w:t>
      </w:r>
      <w:r>
        <w:t xml:space="preserve"/>
      </w:r>
    </w:p>
    <w:p xmlns:w="http://schemas.openxmlformats.org/wordprocessingml/2006/main" w:rsidR="00D71DF5" w:rsidRDefault="00D71DF5" w:rsidP="00AD2602">
      <w:pPr>
        <w:jc w:val="both"/>
      </w:pPr>
    </w:p>
    <w:p xmlns:w="http://schemas.openxmlformats.org/wordprocessingml/2006/main"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keszeg, hal, peca</w:t>
      </w:r>
      <w:r>
        <w:t xml:space="preserve"/>
      </w:r>
    </w:p>
    <w:p xmlns:w="http://schemas.openxmlformats.org/wordprocessingml/2006/main">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xmlns:w="http://schemas.openxmlformats.org/wordprocessingml/2006/main" xmlns:r="http://schemas.openxmlformats.org/officeDocument/2006/relationships" w:rsidR="00784935" w:rsidSect="003713EA">
      <w:headerReference w:type="default" r:id="rId1509670d186ea65fd"/>
      <w:footerReference w:type="even" r:id="rId1898670d186ea665a"/>
      <w:footerReference w:type="default" r:id="rId8442670d186ea66af"/>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1898670d186ea665a.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304670d186e9ee2b.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4027670d186ea2b9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4249670d186ea2b2b.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7129670d186e9ee9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8442670d186ea66af.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header1509670d186ea65fd.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header6583670d186e9edb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header8686670d186ea2ab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76700">
    <w:multiLevelType w:val="hybridMultilevel"/>
    <w:lvl w:ilvl="0" w:tplc="74402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76700">
    <w:abstractNumId w:val="13776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035852" Type="http://schemas.openxmlformats.org/officeDocument/2006/relationships/numbering" Target="numbering.xml"/><Relationship Id="rId7129670d186e9ee91" Type="http://schemas.openxmlformats.org/officeDocument/2006/relationships/footer" Target="footer7129670d186e9ee91.xml"/><Relationship Id="rId2304670d186e9ee2b" Type="http://schemas.openxmlformats.org/officeDocument/2006/relationships/footer" Target="footer2304670d186e9ee2b.xml"/><Relationship Id="rId6583670d186e9edb5" Type="http://schemas.openxmlformats.org/officeDocument/2006/relationships/header" Target="header6583670d186e9edb5.xml"/><Relationship Id="rId4027670d186ea2b90" Type="http://schemas.openxmlformats.org/officeDocument/2006/relationships/footer" Target="footer4027670d186ea2b90.xml"/><Relationship Id="rId4249670d186ea2b2b" Type="http://schemas.openxmlformats.org/officeDocument/2006/relationships/footer" Target="footer4249670d186ea2b2b.xml"/><Relationship Id="rId8686670d186ea2ab8" Type="http://schemas.openxmlformats.org/officeDocument/2006/relationships/header" Target="header8686670d186ea2ab8.xml"/><Relationship Id="rId8442670d186ea66af" Type="http://schemas.openxmlformats.org/officeDocument/2006/relationships/footer" Target="footer8442670d186ea66af.xml"/><Relationship Id="rId1898670d186ea665a" Type="http://schemas.openxmlformats.org/officeDocument/2006/relationships/footer" Target="footer1898670d186ea665a.xml"/><Relationship Id="rId1509670d186ea65fd" Type="http://schemas.openxmlformats.org/officeDocument/2006/relationships/header" Target="header1509670d186ea65f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