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526362ac46d2c4192.xml" ContentType="application/vnd.openxmlformats-officedocument.wordprocessingml.header+xml"/>
  <Override PartName="/word/footer211062ac46d2c4206.xml" ContentType="application/vnd.openxmlformats-officedocument.wordprocessingml.footer+xml"/>
  <Override PartName="/word/footer152562ac46d2c426d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timen@ngfd.kl</w:t>
            </w:r>
            <w:r w:rsidRPr="001067CD">
              <w:rPr>
                <w:i/>
              </w:rPr>
              <w:br/>
            </w:r>
            <w:r w:rsidR="00A96AEC">
              <w:t>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Pr="00BA6BAF" w:rsidRDefault="00600471" w:rsidP="00BA6BAF">
      <w:pPr>
        <w:pStyle w:val="Konzulensekcimke"/>
      </w:pPr>
      <w:r w:rsidRPr="00BA6BAF"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Imre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SZAGKHF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Translating Taboo Words for Netflix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2-es; típusú; diabétesz; mellitusz</w:t>
      </w:r>
      <w:r>
        <w:t xml:space="preserve"/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1390673561" w:name="nev"/>
            <w:r>
              <w:rPr>
                <w:caps/>
              </w:rPr>
              <w:t>KOVALENS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kkitti@gsdfl.nm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808378814" w:name="_GoBack"/>
            <w:bookmarkEnd w:id="808378814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1390673561"/>
    <w:p xmlns:w="http://schemas.openxmlformats.org/wordprocessingml/2006/main" w:rsidR="00E77B23" w:rsidRPr="00BA6BAF" w:rsidRDefault="00600471" w:rsidP="00BA6BAF">
      <w:pPr>
        <w:pStyle w:val="Konzulensekcimke"/>
      </w:pPr>
      <w:r w:rsidRPr="00BA6BAF"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PTE TTK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Kémiai kötések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2-es; típusú; diabétesz; mellitusz</w:t>
      </w:r>
      <w:r>
        <w:t xml:space="preserve"/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526362ac46d2c4192"/>
      <w:footerReference w:type="even" r:id="rId211062ac46d2c4206"/>
      <w:footerReference w:type="default" r:id="rId152562ac46d2c426d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152562ac46d2c426d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211062ac46d2c420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526362ac46d2c41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01469">
    <w:multiLevelType w:val="hybridMultilevel"/>
    <w:lvl w:ilvl="0" w:tplc="26417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01469">
    <w:abstractNumId w:val="66301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419486" Type="http://schemas.openxmlformats.org/officeDocument/2006/relationships/numbering" Target="numbering.xml"/><Relationship Id="rId152562ac46d2c426d" Type="http://schemas.openxmlformats.org/officeDocument/2006/relationships/footer" Target="footer152562ac46d2c426d.xml"/><Relationship Id="rId211062ac46d2c4206" Type="http://schemas.openxmlformats.org/officeDocument/2006/relationships/footer" Target="footer211062ac46d2c4206.xml"/><Relationship Id="rId526362ac46d2c4192" Type="http://schemas.openxmlformats.org/officeDocument/2006/relationships/header" Target="header526362ac46d2c419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