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579062ac46dc430fc.xml" ContentType="application/vnd.openxmlformats-officedocument.wordprocessingml.header+xml"/>
  <Override PartName="/word/footer546062ac46dc43173.xml" ContentType="application/vnd.openxmlformats-officedocument.wordprocessingml.footer+xml"/>
  <Override PartName="/word/footer438762ac46dc431dc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FÖLDVÁRI GÁBOR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fananjoe@gkh.lk</w:t>
            </w:r>
            <w:r w:rsidRPr="002361E2">
              <w:rPr>
                <w:i/>
              </w:rPr>
              <w:br/>
            </w:r>
            <w:r w:rsidR="00A96AEC">
              <w:t>rendészettudomány</w:t>
            </w:r>
            <w:r w:rsidR="00A96AEC">
              <w:br/>
            </w:r>
            <w:r w:rsidR="00E77B23">
              <w:t>BSc,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Law Enforcement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0"/>
    <w:p xmlns:w="http://schemas.openxmlformats.org/wordprocessingml/2006/main" w:rsidR="00E77B23" w:rsidRDefault="00600471" w:rsidP="009763E0">
      <w:pPr>
        <w:pStyle w:val="Konzulensekcimke"/>
      </w:pPr>
      <w:r>
        <w:t>Supervisor: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Horváthné Papp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NKE RTK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beton anyagtulajdonságainak változása kivitelezési hibák során, elégtelen utókezelés hatása vízépítési betonok esetén. Nyomószilárdság és vízzáróság változása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2-es típusú diabétesz mellitusz hatása a szív génexpressziós mintázatára Goto-Kakizaki patkány modellben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  <w:sectPr xmlns:r="http://schemas.openxmlformats.org/officeDocument/2006/relationships" w:rsidR="00784935" w:rsidSect="003713EA">
          <w:headerReference w:type="default" r:id="rId6"/>
          <w:footerReference w:type="even" r:id="rId7"/>
          <w:footerReference w:type="default" r:id="rId8"/>
          <w:pgSz w:w="11906" w:h="16838"/>
          <w:pgMar w:top="1134" w:right="1134" w:bottom="1134" w:left="1134" w:header="709" w:footer="709" w:gutter="0"/>
          <w:pgNumType w:fmt="numberInDash"/>
          <w:cols w:space="708"/>
          <w:docGrid w:linePitch="360"/>
        </w:sectPr>
      </w:pPr>
      <w:r>
        <w:rPr>
          <w:color w:val="000000"/>
          <w:sz w:val="24"/>
          <w:szCs w:val="24"/>
        </w:rPr>
        <w:t xml:space="preserve">Támogatók: MedFood</w:t>
      </w:r>
    </w:p>
    <w:tbl xmlns:w="http://schemas.openxmlformats.org/wordprocessingml/2006/main"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1838974974" w:name="nev"/>
            <w:r>
              <w:rPr>
                <w:caps/>
              </w:rPr>
              <w:t>LAJOS SÓS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lajos@gsdfl.nm</w:t>
            </w:r>
            <w:r w:rsidRPr="002361E2">
              <w:rPr>
                <w:i/>
              </w:rPr>
              <w:br/>
            </w:r>
            <w:r w:rsidR="00A96AEC">
              <w:t>hadtudomány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National University of Public Service</w:t>
            </w:r>
            <w:r w:rsidR="00C275A3">
              <w:br/>
            </w:r>
            <w:r w:rsidR="00DB4822">
              <w:t>Faculty of Military Sciences and Officer Training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334276870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334276870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xmlns:w="http://schemas.openxmlformats.org/wordprocessingml/2006/main" w:id="1838974974"/>
    <w:p xmlns:w="http://schemas.openxmlformats.org/wordprocessingml/2006/main" w:rsidR="00E77B23" w:rsidRDefault="00600471" w:rsidP="009763E0">
      <w:pPr>
        <w:pStyle w:val="Konzulensekcimke"/>
      </w:pPr>
      <w:r>
        <w:t>Supervisor:</w:t>
      </w:r>
    </w:p>
    <w:tbl xmlns:w="http://schemas.openxmlformats.org/wordprocessingml/2006/main"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Jeles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őrnagy, NKE HHK</w:t>
            </w:r>
          </w:p>
        </w:tc>
      </w:tr>
    </w:tbl>
    <w:p xmlns:w="http://schemas.openxmlformats.org/wordprocessingml/2006/main" w:rsidR="00AD2602" w:rsidRDefault="00AD2602" w:rsidP="00AD2602">
      <w:pPr>
        <w:jc w:val="both"/>
      </w:pPr>
    </w:p>
    <w:p xmlns:w="http://schemas.openxmlformats.org/wordprocessingml/2006/main"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xmlns:w="http://schemas.openxmlformats.org/wordprocessingml/2006/main"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S.O.S. jelek </w:t>
      </w:r>
      <w:r>
        <w:t xml:space="preserve"/>
      </w:r>
    </w:p>
    <w:p xmlns:w="http://schemas.openxmlformats.org/wordprocessingml/2006/main" w:rsidR="00D71DF5" w:rsidRDefault="00D71DF5" w:rsidP="00AD2602">
      <w:pPr>
        <w:jc w:val="both"/>
      </w:pP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A kardiovaszkuláris morbiditás és mortalitás egyik fő rizikófaktora a 2-es típusú diabétesz mellitusz (T2DM), amelynek hatása a szív génexpressziós mintázatára még kevéssé ismert. Ezért jelen kutatásaink során a szív génexpressziós mintázat változását vizsgáltuk a T2DM egyik jól ismert modelljében, a hím Goto-Kakizaki (GK) patkányban.</w:t>
      </w:r>
      <w:r>
        <w:rPr>
          <w:color w:val="000000"/>
          <w:sz w:val="24"/>
          <w:szCs w:val="24"/>
        </w:rPr>
        <w:br/>
        <w:t xml:space="preserve">Módszerek:</w:t>
      </w:r>
      <w:r>
        <w:rPr>
          <w:color w:val="000000"/>
          <w:sz w:val="24"/>
          <w:szCs w:val="24"/>
        </w:rPr>
        <w:br/>
        <w:t xml:space="preserve">A T2DM igazolására a 14 hetes kontroll illetve a GK patkányok éhomi szérum glükóz és koleszterin koncentrációját határoztuk meg, valamint orális glükóz tolerancia tesztet (OGTT) végeztünk. Ezután mindkét csoport szíveit izoláltuk és Langendorff szerint ex vivo perfundáltuk átmosás céljából. A szívminták génexpressziós mintázatának vizsgálatára RNS izolálást követően egy 44000 oligonukleotidot tartalmazó DNS chip készült.</w:t>
      </w:r>
      <w:r>
        <w:rPr>
          <w:color w:val="000000"/>
          <w:sz w:val="24"/>
          <w:szCs w:val="24"/>
        </w:rPr>
        <w:br/>
        <w:t xml:space="preserve">Eredmények:</w:t>
      </w:r>
      <w:r>
        <w:rPr>
          <w:color w:val="000000"/>
          <w:sz w:val="24"/>
          <w:szCs w:val="24"/>
        </w:rPr>
        <w:br/>
        <w:t xml:space="preserve">A 14. hétre a GK állatok szignifikánsan magasabb éhomi szérum glükóz (9,2±1.8 vs. 5,7±0,1 mmol/l) és koleszterin (2,6±0,1 vs. 1,6±0,1 mmol/l) szintet mutattak a kontrollhoz képest, továbbá csökkent a glükóz toleranciájuk (2094±97 vs. 829±22 mmol×perc×l-1). Legalább kétszeres változást szignifikánsnak tekintve 432 gén, míg legalább tízszeres változást szignifikánsnak véve 41 gén mutatott szignifikáns változást a chipen. E gének között megtalálhatóak metabolizmust szabályozó (adiponektin, glükokináz regulátor, rezisztin) szignál transzdukcióban részt vevő (protein kináz C, fibroblaszt növekedési faktor 18), gyulladásban szerepet játszó (E-szelektin), sejtciklust szabályozó (ciklin dependens kináz inhibitor 1a) valamint iontranszportban szerepet játszó (Na+/K+ ATPáz, b4 alegység) gének. Ezen kívül szívben eddig ismeretlen funkciójú gének változását is tapasztaltuk (transzglutamináz 1, K polipeptid).</w:t>
      </w:r>
      <w:r>
        <w:rPr>
          <w:color w:val="000000"/>
          <w:sz w:val="24"/>
          <w:szCs w:val="24"/>
        </w:rPr>
        <w:br/>
        <w:t xml:space="preserve">Megbeszélés:</w:t>
      </w:r>
      <w:r>
        <w:rPr>
          <w:color w:val="000000"/>
          <w:sz w:val="24"/>
          <w:szCs w:val="24"/>
        </w:rPr>
        <w:br/>
        <w:t xml:space="preserve">T2DM hatására megváltozik a szívizom génexpressziós mintázata, melynek jelentősége lehet a kardiovaszkuláris komplikációk kifejlődésében.</w:t>
      </w:r>
    </w:p>
    <w:p xmlns:w="http://schemas.openxmlformats.org/wordprocessingml/2006/main"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MedFood</w:t>
      </w:r>
    </w:p>
    <w:sectPr xmlns:w="http://schemas.openxmlformats.org/wordprocessingml/2006/main" xmlns:r="http://schemas.openxmlformats.org/officeDocument/2006/relationships" w:rsidR="00784935" w:rsidSect="003713EA">
      <w:headerReference w:type="default" r:id="rId579062ac46dc430fc"/>
      <w:footerReference w:type="even" r:id="rId546062ac46dc43173"/>
      <w:footerReference w:type="default" r:id="rId438762ac46dc431dc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438762ac46dc431dc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er546062ac46dc4317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header579062ac46dc430fc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9431539">
    <w:multiLevelType w:val="hybridMultilevel"/>
    <w:lvl w:ilvl="0" w:tplc="129071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31539">
    <w:abstractNumId w:val="194315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9432127" Type="http://schemas.openxmlformats.org/officeDocument/2006/relationships/numbering" Target="numbering.xml"/><Relationship Id="rId438762ac46dc431dc" Type="http://schemas.openxmlformats.org/officeDocument/2006/relationships/footer" Target="footer438762ac46dc431dc.xml"/><Relationship Id="rId546062ac46dc43173" Type="http://schemas.openxmlformats.org/officeDocument/2006/relationships/footer" Target="footer546062ac46dc43173.xml"/><Relationship Id="rId579062ac46dc430fc" Type="http://schemas.openxmlformats.org/officeDocument/2006/relationships/header" Target="header579062ac46dc430fc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