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859162ac46dbf41f4.xml" ContentType="application/vnd.openxmlformats-officedocument.wordprocessingml.header+xml"/>
  <Override PartName="/word/footer120862ac46dc00053.xml" ContentType="application/vnd.openxmlformats-officedocument.wordprocessingml.footer+xml"/>
  <Override PartName="/word/footer772462ac46dc000cc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 xmlns:w="http://schemas.openxmlformats.org/wordprocessingml/2006/main"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GIRÁSZI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grimasz@drs.kj</w:t>
            </w:r>
            <w:r w:rsidRPr="002361E2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TAKÁCS TAMÁS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valaki@gtzr.mj</w:t>
            </w:r>
            <w:r w:rsidRPr="002361E2">
              <w:rPr>
                <w:i/>
              </w:rPr>
              <w:br/>
            </w:r>
            <w:bookmarkEnd w:id="1"/>
            <w:r w:rsidR="00C275A3">
              <w:t>informatika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</w:tbl>
    <w:bookmarkEnd xmlns:w="http://schemas.openxmlformats.org/wordprocessingml/2006/main" w:id="0"/>
    <w:p xmlns:w="http://schemas.openxmlformats.org/wordprocessingml/2006/main" w:rsidR="00E77B23" w:rsidRDefault="00600471" w:rsidP="009763E0">
      <w:pPr>
        <w:pStyle w:val="Konzulensekcimke"/>
      </w:pPr>
      <w:r>
        <w:t>Témavezető:</w:t>
      </w:r>
    </w:p>
    <w:tbl xmlns:w="http://schemas.openxmlformats.org/wordprocessingml/2006/main"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Tiba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DE IK</w:t>
            </w:r>
          </w:p>
        </w:tc>
      </w:tr>
    </w:tbl>
    <w:p xmlns:w="http://schemas.openxmlformats.org/wordprocessingml/2006/main" w:rsidR="00AD2602" w:rsidRDefault="00AD2602" w:rsidP="00AD2602">
      <w:pPr>
        <w:jc w:val="both"/>
      </w:pPr>
    </w:p>
    <w:p xmlns:w="http://schemas.openxmlformats.org/wordprocessingml/2006/main"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xmlns:w="http://schemas.openxmlformats.org/wordprocessingml/2006/main"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Gráf beágyazó algoritmusok hatékonyságvizsgálata okos város fejlődésének előmozdításához</w:t>
      </w:r>
      <w:r>
        <w:t xml:space="preserve"/>
      </w:r>
    </w:p>
    <w:p xmlns:w="http://schemas.openxmlformats.org/wordprocessingml/2006/main" w:rsidR="00D71DF5" w:rsidRDefault="00D71DF5" w:rsidP="00AD2602">
      <w:pPr>
        <w:jc w:val="both"/>
      </w:pP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  <w:sectPr xmlns:r="http://schemas.openxmlformats.org/officeDocument/2006/relationships" w:rsidR="00784935" w:rsidSect="003713EA">
          <w:headerReference w:type="default" r:id="rId6"/>
          <w:footerReference w:type="even" r:id="rId7"/>
          <w:footerReference w:type="default" r:id="rId8"/>
          <w:pgSz w:w="11906" w:h="16838"/>
          <w:pgMar w:top="1134" w:right="1134" w:bottom="1134" w:left="1134" w:header="709" w:footer="709" w:gutter="0"/>
          <w:pgNumType w:fmt="numberInDash"/>
          <w:cols w:space="708"/>
          <w:docGrid w:linePitch="360"/>
        </w:sectPr>
      </w:pPr>
      <w:r>
        <w:rPr>
          <w:color w:val="000000"/>
          <w:sz w:val="24"/>
          <w:szCs w:val="24"/>
        </w:rPr>
        <w:t xml:space="preserve">Támogatók: MedFood</w:t>
      </w:r>
    </w:p>
    <w:tbl xmlns:w="http://schemas.openxmlformats.org/wordprocessingml/2006/main"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800618260" w:name="nev"/>
            <w:r>
              <w:rPr>
                <w:caps/>
              </w:rPr>
              <w:t>PÉNZES PAULA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ppaula@gsdfl.nm</w:t>
            </w:r>
            <w:r w:rsidRPr="002361E2">
              <w:rPr>
                <w:i/>
              </w:rPr>
              <w:br/>
            </w:r>
            <w:r w:rsidR="00A96AEC">
              <w:t>közgazdaságtan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Közgazdaság- és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528209480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528209480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xmlns:w="http://schemas.openxmlformats.org/wordprocessingml/2006/main" w:id="800618260"/>
    <w:p xmlns:w="http://schemas.openxmlformats.org/wordprocessingml/2006/main" w:rsidR="00E77B23" w:rsidRDefault="00600471" w:rsidP="009763E0">
      <w:pPr>
        <w:pStyle w:val="Konzulensekcimke"/>
      </w:pPr>
      <w:r>
        <w:t>Témavezető:</w:t>
      </w:r>
    </w:p>
    <w:tbl xmlns:w="http://schemas.openxmlformats.org/wordprocessingml/2006/main"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Bagoly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DE KTK</w:t>
            </w:r>
          </w:p>
        </w:tc>
      </w:tr>
    </w:tbl>
    <w:p xmlns:w="http://schemas.openxmlformats.org/wordprocessingml/2006/main" w:rsidR="00AD2602" w:rsidRDefault="00AD2602" w:rsidP="00AD2602">
      <w:pPr>
        <w:jc w:val="both"/>
      </w:pPr>
    </w:p>
    <w:p xmlns:w="http://schemas.openxmlformats.org/wordprocessingml/2006/main"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xmlns:w="http://schemas.openxmlformats.org/wordprocessingml/2006/main"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Vállalati stratégia és az ügyfélkapcsolati tevékenység összefüggései</w:t>
      </w:r>
      <w:r>
        <w:t xml:space="preserve"/>
      </w:r>
    </w:p>
    <w:p xmlns:w="http://schemas.openxmlformats.org/wordprocessingml/2006/main" w:rsidR="00D71DF5" w:rsidRDefault="00D71DF5" w:rsidP="00AD2602">
      <w:pPr>
        <w:jc w:val="both"/>
      </w:pP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xmlns:w="http://schemas.openxmlformats.org/wordprocessingml/2006/main" xmlns:r="http://schemas.openxmlformats.org/officeDocument/2006/relationships" w:rsidR="00784935" w:rsidSect="003713EA">
      <w:headerReference w:type="default" r:id="rId859162ac46dbf41f4"/>
      <w:footerReference w:type="even" r:id="rId120862ac46dc00053"/>
      <w:footerReference w:type="default" r:id="rId772462ac46dc000cc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er120862ac46dc0005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772462ac46dc000cc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header859162ac46dbf41f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597938">
    <w:multiLevelType w:val="hybridMultilevel"/>
    <w:lvl w:ilvl="0" w:tplc="976048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597938">
    <w:abstractNumId w:val="455979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12083" Type="http://schemas.openxmlformats.org/officeDocument/2006/relationships/numbering" Target="numbering.xml"/><Relationship Id="rId772462ac46dc000cc" Type="http://schemas.openxmlformats.org/officeDocument/2006/relationships/footer" Target="footer772462ac46dc000cc.xml"/><Relationship Id="rId120862ac46dc00053" Type="http://schemas.openxmlformats.org/officeDocument/2006/relationships/footer" Target="footer120862ac46dc00053.xml"/><Relationship Id="rId859162ac46dbf41f4" Type="http://schemas.openxmlformats.org/officeDocument/2006/relationships/header" Target="header859162ac46dbf41f4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