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HARMONIKUS HEDVIG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hedvigh@badg.ju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Jung Emma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Kognitív fejlődés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60132">
    <w:multiLevelType w:val="hybridMultilevel"/>
    <w:lvl w:ilvl="0" w:tplc="11641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60132">
    <w:abstractNumId w:val="783601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5803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