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975362ac4f3819fe5.xml" ContentType="application/vnd.openxmlformats-officedocument.wordprocessingml.header+xml"/>
  <Override PartName="/word/footer809662ac4f381a069.xml" ContentType="application/vnd.openxmlformats-officedocument.wordprocessingml.footer+xml"/>
  <Override PartName="/word/footer800762ac4f381a0d5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 xmlns:w="http://schemas.openxmlformats.org/wordprocessingml/2006/main"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HARMONIKUS HEDVIG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hedvigh@badg.ju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xmlns:w="http://schemas.openxmlformats.org/wordprocessingml/2006/main" w:id="0"/>
    <w:p xmlns:w="http://schemas.openxmlformats.org/wordprocessingml/2006/main" w:rsidR="00E77B23" w:rsidRDefault="00600471" w:rsidP="009763E0">
      <w:pPr>
        <w:pStyle w:val="Konzulensekcimke"/>
      </w:pPr>
      <w:r>
        <w:t>Témavezető:</w:t>
      </w:r>
    </w:p>
    <w:tbl xmlns:w="http://schemas.openxmlformats.org/wordprocessingml/2006/main"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Jung Emma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PPK</w:t>
            </w:r>
          </w:p>
        </w:tc>
      </w:tr>
    </w:tbl>
    <w:p xmlns:w="http://schemas.openxmlformats.org/wordprocessingml/2006/main" w:rsidR="00AD2602" w:rsidRDefault="00AD2602" w:rsidP="00AD2602">
      <w:pPr>
        <w:jc w:val="both"/>
      </w:pPr>
    </w:p>
    <w:p xmlns:w="http://schemas.openxmlformats.org/wordprocessingml/2006/main"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xmlns:w="http://schemas.openxmlformats.org/wordprocessingml/2006/main"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Kognitív fejlődés</w:t>
      </w:r>
      <w:r>
        <w:t xml:space="preserve"/>
      </w:r>
    </w:p>
    <w:p xmlns:w="http://schemas.openxmlformats.org/wordprocessingml/2006/main" w:rsidR="00D71DF5" w:rsidRDefault="00D71DF5" w:rsidP="00AD2602">
      <w:pPr>
        <w:jc w:val="both"/>
      </w:pP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  <w:sectPr xmlns:r="http://schemas.openxmlformats.org/officeDocument/2006/relationships" w:rsidR="00784935" w:rsidSect="003713EA">
          <w:headerReference w:type="default" r:id="rId6"/>
          <w:footerReference w:type="even" r:id="rId7"/>
          <w:footerReference w:type="default" r:id="rId8"/>
          <w:pgSz w:w="11906" w:h="16838"/>
          <w:pgMar w:top="1134" w:right="1134" w:bottom="1134" w:left="1134" w:header="709" w:footer="709" w:gutter="0"/>
          <w:pgNumType w:fmt="numberInDash"/>
          <w:cols w:space="708"/>
          <w:docGrid w:linePitch="360"/>
        </w:sectPr>
      </w:pPr>
      <w:r>
        <w:rPr>
          <w:color w:val="000000"/>
          <w:sz w:val="24"/>
          <w:szCs w:val="24"/>
        </w:rPr>
        <w:t xml:space="preserve">Támogatók: MedFood</w:t>
      </w:r>
    </w:p>
    <w:tbl xmlns:w="http://schemas.openxmlformats.org/wordprocessingml/2006/main"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1121646015" w:name="nev"/>
            <w:r>
              <w:rPr>
                <w:caps/>
              </w:rPr>
              <w:t>ILYÉS ESZTER IDA KINCSŐ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senki@yah.lk</w:t>
            </w:r>
            <w:r w:rsidRPr="002361E2">
              <w:rPr>
                <w:i/>
              </w:rPr>
              <w:br/>
            </w:r>
            <w:r w:rsidR="00A96AEC">
              <w:t>pedagógia</w:t>
            </w:r>
            <w:r w:rsidR="00A96AEC">
              <w:br/>
            </w:r>
            <w:r w:rsidR="00E77B23">
              <w:t>BA,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656028396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656028396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xmlns:w="http://schemas.openxmlformats.org/wordprocessingml/2006/main" w:id="1121646015"/>
    <w:p xmlns:w="http://schemas.openxmlformats.org/wordprocessingml/2006/main" w:rsidR="00E77B23" w:rsidRDefault="00600471" w:rsidP="009763E0">
      <w:pPr>
        <w:pStyle w:val="Konzulensekcimke"/>
      </w:pPr>
      <w:r>
        <w:t>Témavezető:</w:t>
      </w:r>
    </w:p>
    <w:tbl xmlns:w="http://schemas.openxmlformats.org/wordprocessingml/2006/main"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Karolina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BTK</w:t>
            </w:r>
          </w:p>
        </w:tc>
      </w:tr>
    </w:tbl>
    <w:p xmlns:w="http://schemas.openxmlformats.org/wordprocessingml/2006/main" w:rsidR="00AD2602" w:rsidRDefault="00AD2602" w:rsidP="00AD2602">
      <w:pPr>
        <w:jc w:val="both"/>
      </w:pPr>
    </w:p>
    <w:p xmlns:w="http://schemas.openxmlformats.org/wordprocessingml/2006/main"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xmlns:w="http://schemas.openxmlformats.org/wordprocessingml/2006/main"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Matematikai attitűdöt befolyásoló tényezők vizsgálata 4. és 6. osztályban.</w:t>
      </w:r>
      <w:r>
        <w:t xml:space="preserve"/>
      </w:r>
    </w:p>
    <w:p xmlns:w="http://schemas.openxmlformats.org/wordprocessingml/2006/main" w:rsidR="00D71DF5" w:rsidRDefault="00D71DF5" w:rsidP="00AD2602">
      <w:pPr>
        <w:jc w:val="both"/>
      </w:pP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xmlns:w="http://schemas.openxmlformats.org/wordprocessingml/2006/main" xmlns:r="http://schemas.openxmlformats.org/officeDocument/2006/relationships" w:rsidR="00784935" w:rsidSect="003713EA">
      <w:headerReference w:type="default" r:id="rId975362ac4f3819fe5"/>
      <w:footerReference w:type="even" r:id="rId809662ac4f381a069"/>
      <w:footerReference w:type="default" r:id="rId800762ac4f381a0d5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er800762ac4f381a0d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er809662ac4f381a06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header975362ac4f3819fe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60132">
    <w:multiLevelType w:val="hybridMultilevel"/>
    <w:lvl w:ilvl="0" w:tplc="11641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60132">
    <w:abstractNumId w:val="783601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580381" Type="http://schemas.openxmlformats.org/officeDocument/2006/relationships/numbering" Target="numbering.xml"/><Relationship Id="rId800762ac4f381a0d5" Type="http://schemas.openxmlformats.org/officeDocument/2006/relationships/footer" Target="footer800762ac4f381a0d5.xml"/><Relationship Id="rId809662ac4f381a069" Type="http://schemas.openxmlformats.org/officeDocument/2006/relationships/footer" Target="footer809662ac4f381a069.xml"/><Relationship Id="rId975362ac4f3819fe5" Type="http://schemas.openxmlformats.org/officeDocument/2006/relationships/header" Target="header975362ac4f3819fe5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