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770562ac46d2a4e4a.xml" ContentType="application/vnd.openxmlformats-officedocument.wordprocessingml.header+xml"/>
  <Override PartName="/word/footer221062ac46d2a4ed2.xml" ContentType="application/vnd.openxmlformats-officedocument.wordprocessingml.footer+xml"/>
  <Override PartName="/word/footer666562ac46d2a4f4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DÁVID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kankalin@gdh.df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Adatbázis a történelem oktatásához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872220925" w:name="nev"/>
            <w:r>
              <w:rPr>
                <w:caps/>
              </w:rPr>
              <w:t>TANULÓ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timeat@badg.ju</w:t>
            </w:r>
            <w:r w:rsidRPr="002361E2">
              <w:rPr>
                <w:i/>
              </w:rPr>
              <w:br/>
            </w:r>
            <w:r w:rsidR="00A96AEC">
              <w:t>gyermekkultúra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733198882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733198882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872220925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Citrom Cintia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Motiváció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770562ac46d2a4e4a"/>
      <w:footerReference w:type="even" r:id="rId221062ac46d2a4ed2"/>
      <w:footerReference w:type="default" r:id="rId666562ac46d2a4f41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221062ac46d2a4ed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666562ac46d2a4f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770562ac46d2a4e4a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78803">
    <w:multiLevelType w:val="hybridMultilevel"/>
    <w:lvl w:ilvl="0" w:tplc="73620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78803">
    <w:abstractNumId w:val="67378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759432" Type="http://schemas.openxmlformats.org/officeDocument/2006/relationships/numbering" Target="numbering.xml"/><Relationship Id="rId666562ac46d2a4f41" Type="http://schemas.openxmlformats.org/officeDocument/2006/relationships/footer" Target="footer666562ac46d2a4f41.xml"/><Relationship Id="rId221062ac46d2a4ed2" Type="http://schemas.openxmlformats.org/officeDocument/2006/relationships/footer" Target="footer221062ac46d2a4ed2.xml"/><Relationship Id="rId770562ac46d2a4e4a" Type="http://schemas.openxmlformats.org/officeDocument/2006/relationships/header" Target="header770562ac46d2a4e4a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