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21062ac46d3123a5.xml" ContentType="application/vnd.openxmlformats-officedocument.wordprocessingml.header+xml"/>
  <Override PartName="/word/footer821362ac46d31241a.xml" ContentType="application/vnd.openxmlformats-officedocument.wordprocessingml.footer+xml"/>
  <Override PartName="/word/footer725762ac46d312497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 xmlns:w="http://schemas.openxmlformats.org/wordprocessingml/2006/main"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SZOCIÁLIS SZONJA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szonjasz@badg.ju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xmlns:w="http://schemas.openxmlformats.org/wordprocessingml/2006/main" w:id="0"/>
    <w:p xmlns:w="http://schemas.openxmlformats.org/wordprocessingml/2006/main" w:rsidR="00E77B23" w:rsidRDefault="00600471" w:rsidP="009763E0">
      <w:pPr>
        <w:pStyle w:val="Konzulensekcimke"/>
      </w:pPr>
      <w:r>
        <w:t>Témavezető:</w:t>
      </w:r>
    </w:p>
    <w:tbl xmlns:w="http://schemas.openxmlformats.org/wordprocessingml/2006/main"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Téli Jácint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PPKE BTK</w:t>
            </w:r>
          </w:p>
        </w:tc>
      </w:tr>
    </w:tbl>
    <w:p xmlns:w="http://schemas.openxmlformats.org/wordprocessingml/2006/main" w:rsidR="00AD2602" w:rsidRDefault="00AD2602" w:rsidP="00AD2602">
      <w:pPr>
        <w:jc w:val="both"/>
      </w:pPr>
    </w:p>
    <w:p xmlns:w="http://schemas.openxmlformats.org/wordprocessingml/2006/main"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xmlns:w="http://schemas.openxmlformats.org/wordprocessingml/2006/main"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társadalmi szolidaritás</w:t>
      </w:r>
      <w:r>
        <w:t xml:space="preserve"/>
      </w:r>
    </w:p>
    <w:p xmlns:w="http://schemas.openxmlformats.org/wordprocessingml/2006/main" w:rsidR="00D71DF5" w:rsidRDefault="00D71DF5" w:rsidP="00AD2602">
      <w:pPr>
        <w:jc w:val="both"/>
      </w:pP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  <w:sectPr xmlns:r="http://schemas.openxmlformats.org/officeDocument/2006/relationships" w:rsidR="00784935" w:rsidSect="003713EA">
          <w:headerReference w:type="default" r:id="rId6"/>
          <w:footerReference w:type="even" r:id="rId7"/>
          <w:footerReference w:type="default" r:id="rId8"/>
          <w:pgSz w:w="11906" w:h="16838"/>
          <w:pgMar w:top="1134" w:right="1134" w:bottom="1134" w:left="1134" w:header="709" w:footer="709" w:gutter="0"/>
          <w:pgNumType w:fmt="numberInDash"/>
          <w:cols w:space="708"/>
          <w:docGrid w:linePitch="360"/>
        </w:sectPr>
      </w:pPr>
      <w:r>
        <w:rPr>
          <w:color w:val="000000"/>
          <w:sz w:val="24"/>
          <w:szCs w:val="24"/>
        </w:rPr>
        <w:t xml:space="preserve">Támogatók: MedFood</w:t>
      </w:r>
    </w:p>
    <w:tbl xmlns:w="http://schemas.openxmlformats.org/wordprocessingml/2006/main"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736998905" w:name="nev"/>
            <w:r>
              <w:rPr>
                <w:caps/>
              </w:rPr>
              <w:t>MARTON TÍMEA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marton@ngfd.kl</w:t>
            </w:r>
            <w:r w:rsidRPr="002361E2">
              <w:rPr>
                <w:i/>
              </w:rPr>
              <w:br/>
            </w:r>
            <w:r w:rsidR="00A96AEC">
              <w:t>Angol nyelv és irodalom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541454890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541454890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xmlns:w="http://schemas.openxmlformats.org/wordprocessingml/2006/main" w:id="736998905"/>
    <w:p xmlns:w="http://schemas.openxmlformats.org/wordprocessingml/2006/main" w:rsidR="00E77B23" w:rsidRDefault="00600471" w:rsidP="009763E0">
      <w:pPr>
        <w:pStyle w:val="Konzulensekcimke"/>
      </w:pPr>
      <w:r>
        <w:t>Témavezető:</w:t>
      </w:r>
    </w:p>
    <w:tbl xmlns:w="http://schemas.openxmlformats.org/wordprocessingml/2006/main"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Borbély Julianna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SZAGKHF</w:t>
            </w:r>
          </w:p>
        </w:tc>
      </w:tr>
    </w:tbl>
    <w:p xmlns:w="http://schemas.openxmlformats.org/wordprocessingml/2006/main" w:rsidR="00AD2602" w:rsidRDefault="00AD2602" w:rsidP="00AD2602">
      <w:pPr>
        <w:jc w:val="both"/>
      </w:pPr>
    </w:p>
    <w:p xmlns:w="http://schemas.openxmlformats.org/wordprocessingml/2006/main"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xmlns:w="http://schemas.openxmlformats.org/wordprocessingml/2006/main"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Teaching English as a Second Language to Autistic Students in Mainstream Primary Schools</w:t>
      </w:r>
      <w:r>
        <w:t xml:space="preserve"/>
      </w:r>
    </w:p>
    <w:p xmlns:w="http://schemas.openxmlformats.org/wordprocessingml/2006/main" w:rsidR="00D71DF5" w:rsidRDefault="00D71DF5" w:rsidP="00AD2602">
      <w:pPr>
        <w:jc w:val="both"/>
      </w:pP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xmlns:w="http://schemas.openxmlformats.org/wordprocessingml/2006/main" xmlns:r="http://schemas.openxmlformats.org/officeDocument/2006/relationships" w:rsidR="00784935" w:rsidSect="003713EA">
      <w:headerReference w:type="default" r:id="rId221062ac46d3123a5"/>
      <w:footerReference w:type="even" r:id="rId821362ac46d31241a"/>
      <w:footerReference w:type="default" r:id="rId725762ac46d312497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er725762ac46d31249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er821362ac46d31241a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header221062ac46d3123a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34120">
    <w:multiLevelType w:val="hybridMultilevel"/>
    <w:lvl w:ilvl="0" w:tplc="67786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34120">
    <w:abstractNumId w:val="719341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907260" Type="http://schemas.openxmlformats.org/officeDocument/2006/relationships/numbering" Target="numbering.xml"/><Relationship Id="rId725762ac46d312497" Type="http://schemas.openxmlformats.org/officeDocument/2006/relationships/footer" Target="footer725762ac46d312497.xml"/><Relationship Id="rId821362ac46d31241a" Type="http://schemas.openxmlformats.org/officeDocument/2006/relationships/footer" Target="footer821362ac46d31241a.xml"/><Relationship Id="rId221062ac46d3123a5" Type="http://schemas.openxmlformats.org/officeDocument/2006/relationships/header" Target="header221062ac46d3123a5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