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Default Extension="xlsx" ContentType="application/octet-stream"> </Default>
  <Override PartName="/word/charts/chart81038513.xml" ContentType="application/vnd.openxmlformats-officedocument.drawingml.chart+xml"/>
  <Override PartName="/word/charts/chart81038514.xml" ContentType="application/vnd.openxmlformats-officedocument.drawingml.chart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left"/>
      </w:pPr>
      <w:r>
        <w:rPr>
          <w:noProof/>
        </w:rPr>
        <w:drawing>
          <wp:inline distT="0" distB="0" distL="0" distR="0">
            <wp:extent cx="3600000" cy="3600000"/>
            <wp:effectExtent l="19050" t="0" r="4307" b="0"/>
            <wp:docPr id="1" name="0 Imagen" descr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1038513"/>
              </a:graphicData>
            </a:graphic>
          </wp:inline>
        </w:drawing>
      </w:r>
    </w:p>
    <w:p>
      <w:pPr>
        <w:jc w:val="right"/>
      </w:pPr>
      <w:r>
        <w:rPr>
          <w:noProof/>
        </w:rPr>
        <w:drawing>
          <wp:inline distT="0" distB="0" distL="0" distR="0">
            <wp:extent cx="3600000" cy="3600000"/>
            <wp:effectExtent l="19050" t="0" r="4307" b="0"/>
            <wp:docPr id="1" name="0 Imagen" descr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1038514"/>
              </a:graphicData>
            </a:graphic>
          </wp:inline>
        </w:drawing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basedOn w:val="NormalTable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basedOn w:val="NormalTable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basedOn w:val="NormalTable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basedOn w:val="NormalTable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basedOn w:val="NormalTable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basedOn w:val="NormalTable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basedOn w:val="NormalTable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basedOn w:val="NormalTable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basedOn w:val="NormalTable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basedOn w:val="NormalTable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basedOn w:val="NormalTable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81038513" Type="http://schemas.openxmlformats.org/officeDocument/2006/relationships/chart" Target="charts/chart81038513.xml"/><Relationship Id="rId81038514" Type="http://schemas.openxmlformats.org/officeDocument/2006/relationships/chart" Target="charts/chart81038514.xml"/></Relationships>

</file>

<file path=word/charts/_rels/chart81038513.xml.rels><?xml version="1.0" encoding="UTF-8" standalone="yes" ?><Relationships xmlns="http://schemas.openxmlformats.org/package/2006/relationships"><Relationship Id="rId1" Type="http://schemas.openxmlformats.org/officeDocument/2006/relationships/package" Target="../embeddings/datos81038513.xlsx"></Relationship></Relationships>
</file>

<file path=word/charts/_rels/chart81038514.xml.rels><?xml version="1.0" encoding="UTF-8" standalone="yes" ?><Relationships xmlns="http://schemas.openxmlformats.org/package/2006/relationships"><Relationship Id="rId1" Type="http://schemas.openxmlformats.org/officeDocument/2006/relationships/package" Target="../embeddings/datos81038514.xlsx"></Relationship></Relationships>
</file>

<file path=word/charts/chart810385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style val="2"/>
  <c:chart>
    <c:title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  <c:pt idx="0">
                  <c:v>Title first chart</c:v>
                </c:pt>
              </c:strCache>
            </c:strRef>
          </c:tx>
          <c:explosion val="25"/>
          <c:dLbls>
            <c:showVal val="1"/>
            <c:showPercent val="1"/>
          </c:dLbls>
          <c:cat>
            <c:strRef>
              <c:f>Hoja1!$A$2:$A$4</c:f>
              <c:strCache>
                <c:ptCount val="3"/>
                <c:pt idx="0">
                  <c:v>legend1</c:v>
                </c:pt>
                <c:pt idx="1">
                  <c:v>legend2</c:v>
                </c:pt>
                <c:pt idx="2">
                  <c:v>legend3</c:v>
                </c:pt>
              </c:strCache>
            </c:strRef>
          </c:cat>
          <c:val>
            <c:numRef>
              <c:f>Hoja1!$B$2:$B$4</c:f>
              <c:numCache>
                <c:formatCode>General</c:formatCode>
                <c:ptCount val="3"/>
                <c:pt idx="0">
                  <c:v>10</c:v>
                </c:pt>
                <c:pt idx="1">
                  <c:v>5</c:v>
                </c:pt>
                <c:pt idx="2">
                  <c:v>40</c:v>
                </c:pt>
              </c:numCache>
            </c:numRef>
          </c:val>
        </c:ser>
        <c:dLbls>
          <c:showPercent val="1"/>
        </c:dLbls>
        <c:firstSliceAng val="0"/>
      </c:pieChart>
    </c:plotArea>
    <c:legend/>
    <c:plotVisOnly val="1"/>
  </c:chart>
  <c:spPr>
    <a:ln w="38100"/>
  </c:spPr>
  <c:txPr>
    <a:bodyPr/>
    <a:lstStyle/>
    <a:p>
      <a:pPr rtl="0">
        <a:defRPr>
          <a:latin typeface="Times New Roman" pitchFamily="34" charset="0"/>
          <a:cs typeface="Times New Roman" pitchFamily="34" charset="0"/>
        </a:defRPr>
      </a:pPr>
      <a:endParaRPr lang="es-ES_tradnl"/>
    </a:p>
  </c:txPr>
  <c:externalData r:id="rId1"/>
</c:chartSpace>
</file>

<file path=word/charts/chart810385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style val="3"/>
  <c:chart>
    <c:title/>
    <c:view3D>
      <c:rotX val="20"/>
      <c:rotY val="20"/>
      <c:perspective val="30"/>
    </c:view3D>
    <c:plotArea>
      <c:layout/>
      <c:pie3DChart>
        <c:varyColors val="1"/>
        <c:ser>
          <c:idx val="0"/>
          <c:order val="0"/>
          <c:tx>
            <c:strRef>
              <c:f> Hoja1!$B$1</c:f>
              <c:strCache>
                <c:ptCount val="1"/>
                <c:pt idx="0">
                  <c:v>explosion 3d pie</c:v>
                </c:pt>
              </c:strCache>
            </c:strRef>
          </c:tx>
          <c:explosion val="75"/>
          <c:cat>
            <c:strRef>
              <c:f>Hoja1!$A$2:$A$4</c:f>
              <c:strCache>
                <c:ptCount val="3"/>
                <c:pt idx="0">
                  <c:v>legend1</c:v>
                </c:pt>
                <c:pt idx="1">
                  <c:v>legend2</c:v>
                </c:pt>
                <c:pt idx="2">
                  <c:v>legend3</c:v>
                </c:pt>
              </c:strCache>
            </c:strRef>
          </c:cat>
          <c:val>
            <c:numRef>
              <c:f>Hoja1!$B$2:$B$4</c:f>
              <c:numCache>
                <c:formatCode>General</c:formatCode>
                <c:ptCount val="3"/>
                <c:pt idx="0">
                  <c:v>10</c:v>
                </c:pt>
                <c:pt idx="1">
                  <c:v>5</c:v>
                </c:pt>
                <c:pt idx="2">
                  <c:v>40</c:v>
                </c:pt>
              </c:numCache>
            </c:numRef>
          </c:val>
        </c:ser>
        <c:dLbls>
          <c:showPercent val="0"/>
        </c:dLbls>
      </c:pie3DChart>
    </c:plotArea>
    <c:legend>
      <c:legendPos val="l"/>
    </c:legend>
    <c:plotVisOnly val="1"/>
  </c:chart>
  <c:spPr>
    <a:ln>
      <a:noFill/>
    </a:ln>
  </c:spPr>
  <c:txPr>
    <a:bodyPr/>
    <a:lstStyle/>
    <a:p>
      <a:pPr rtl="0">
        <a:defRPr>
          <a:latin typeface="Arial" pitchFamily="34" charset="0"/>
          <a:cs typeface="Arial" pitchFamily="34" charset="0"/>
        </a:defRPr>
      </a:pPr>
      <a:endParaRPr lang="es-ES_tradnl"/>
    </a:p>
  </c:txPr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6</cp:revision>
  <dcterms:created xsi:type="dcterms:W3CDTF">2012-01-10T09:29:00Z</dcterms:created>
  <dcterms:modified xsi:type="dcterms:W3CDTF">2012-02-06T10:43:00Z</dcterms:modified>
</cp:coreProperties>
</file>