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vbaData.xml" ContentType="application/vnd.ms-word.vba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BC9" w:rsidRDefault="00210F83" w:rsidP="00210F83">
      <w:pPr>
        <w:ind w:left="720"/>
      </w:pPr>
    </w:p>
    <w:sectPr w:rsidR="007E1BC9" w:rsidSect="000F61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210F83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210F83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210F83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210F83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550B"/>
    <w:rsid w:val="00065F9C"/>
    <w:rsid w:val="000C502F"/>
    <w:rsid w:val="000F6147"/>
    <w:rsid w:val="00135412"/>
    <w:rsid w:val="001578B5"/>
    <w:rsid w:val="001F550B"/>
    <w:rsid w:val="00210F83"/>
    <w:rsid w:val="002975D1"/>
    <w:rsid w:val="00531A4E"/>
    <w:rsid w:val="00552444"/>
    <w:rsid w:val="00555F58"/>
    <w:rsid w:val="005E425B"/>
    <w:rsid w:val="00676648"/>
    <w:rsid w:val="006B68DC"/>
    <w:rsid w:val="006C2555"/>
    <w:rsid w:val="007A2CBF"/>
    <w:rsid w:val="008F680D"/>
    <w:rsid w:val="00A0365A"/>
    <w:rsid w:val="00B21D59"/>
    <w:rsid w:val="00B47B8E"/>
    <w:rsid w:val="00B72575"/>
    <w:rsid w:val="00E53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/>
  <w:style w:type="paragraph" w:default="1" w:styleId="Normal">
    <w:name w:val="Normal"/>
    <w:qFormat/>
    <w:rsid w:val="000F614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  <w:rsid w:val="00B72575"/>
  </w:style>
  <w:style w:type="numbering" w:customStyle="1" w:styleId="NoListPHPDOCX">
    <w:name w:val="No List PHPDOCX"/>
    <w:uiPriority w:val="99"/>
    <w:semiHidden/>
    <w:unhideWhenUsed/>
    <w:rsid w:val="00B72575"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rsid w:val="00B72575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basedOn w:val="NormalTablePHPDOCX"/>
    <w:uiPriority w:val="59"/>
    <w:rsid w:val="00493A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basedOn w:val="NormalTablePHPDOCX"/>
    <w:uiPriority w:val="60"/>
    <w:rsid w:val="00493A0C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basedOn w:val="NormalTablePHPDOCX"/>
    <w:uiPriority w:val="60"/>
    <w:rsid w:val="00493A0C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basedOn w:val="NormalTablePHPDOCX"/>
    <w:uiPriority w:val="60"/>
    <w:rsid w:val="00493A0C"/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basedOn w:val="NormalTablePHPDOCX"/>
    <w:uiPriority w:val="60"/>
    <w:rsid w:val="00493A0C"/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basedOn w:val="NormalTablePHPDOCX"/>
    <w:uiPriority w:val="60"/>
    <w:rsid w:val="00493A0C"/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basedOn w:val="NormalTablePHPDOCX"/>
    <w:uiPriority w:val="60"/>
    <w:rsid w:val="00493A0C"/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basedOn w:val="NormalTablePHPDOCX"/>
    <w:uiPriority w:val="61"/>
    <w:rsid w:val="00493A0C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basedOn w:val="NormalTablePHPDOCX"/>
    <w:uiPriority w:val="61"/>
    <w:rsid w:val="00493A0C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basedOn w:val="NormalTablePHPDOCX"/>
    <w:uiPriority w:val="61"/>
    <w:rsid w:val="00493A0C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basedOn w:val="NormalTablePHPDOCX"/>
    <w:uiPriority w:val="61"/>
    <w:rsid w:val="00493A0C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basedOn w:val="NormalTablePHPDOCX"/>
    <w:uiPriority w:val="61"/>
    <w:rsid w:val="00493A0C"/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basedOn w:val="NormalTablePHPDOCX"/>
    <w:uiPriority w:val="61"/>
    <w:rsid w:val="00493A0C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basedOn w:val="NormalTablePHPDOCX"/>
    <w:uiPriority w:val="61"/>
    <w:rsid w:val="00493A0C"/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basedOn w:val="NormalTablePHPDOCX"/>
    <w:uiPriority w:val="62"/>
    <w:rsid w:val="00493A0C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basedOn w:val="NormalTablePHPDOCX"/>
    <w:uiPriority w:val="62"/>
    <w:rsid w:val="00493A0C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basedOn w:val="NormalTablePHPDOCX"/>
    <w:uiPriority w:val="62"/>
    <w:rsid w:val="00112029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basedOn w:val="NormalTablePHPDOCX"/>
    <w:uiPriority w:val="62"/>
    <w:rsid w:val="00112029"/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basedOn w:val="NormalTablePHPDOCX"/>
    <w:uiPriority w:val="62"/>
    <w:rsid w:val="00112029"/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basedOn w:val="NormalTablePHPDOCX"/>
    <w:uiPriority w:val="62"/>
    <w:rsid w:val="00112029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basedOn w:val="NormalTablePHPDOCX"/>
    <w:uiPriority w:val="62"/>
    <w:rsid w:val="00112029"/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basedOn w:val="NormalTablePHPDOCX"/>
    <w:uiPriority w:val="63"/>
    <w:rsid w:val="00535F5A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basedOn w:val="NormalTablePHPDOCX"/>
    <w:uiPriority w:val="63"/>
    <w:rsid w:val="00535F5A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basedOn w:val="NormalTablePHPDOCX"/>
    <w:uiPriority w:val="63"/>
    <w:rsid w:val="00535F5A"/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basedOn w:val="NormalTablePHPDOCX"/>
    <w:uiPriority w:val="63"/>
    <w:rsid w:val="00535F5A"/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basedOn w:val="NormalTablePHPDOCX"/>
    <w:uiPriority w:val="63"/>
    <w:rsid w:val="00535F5A"/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basedOn w:val="NormalTablePHPDOCX"/>
    <w:uiPriority w:val="63"/>
    <w:rsid w:val="00535F5A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basedOn w:val="NormalTablePHPDOCX"/>
    <w:uiPriority w:val="63"/>
    <w:rsid w:val="00535F5A"/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basedOn w:val="NormalTablePHPDOCX"/>
    <w:uiPriority w:val="64"/>
    <w:rsid w:val="00535F5A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basedOn w:val="NormalTablePHPDOCX"/>
    <w:uiPriority w:val="64"/>
    <w:rsid w:val="00535F5A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basedOn w:val="NormalTablePHPDOCX"/>
    <w:uiPriority w:val="64"/>
    <w:rsid w:val="00535F5A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basedOn w:val="NormalTablePHPDOCX"/>
    <w:uiPriority w:val="64"/>
    <w:rsid w:val="00535F5A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basedOn w:val="NormalTablePHPDOCX"/>
    <w:uiPriority w:val="64"/>
    <w:rsid w:val="00535F5A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basedOn w:val="NormalTablePHPDOCX"/>
    <w:uiPriority w:val="64"/>
    <w:rsid w:val="00361FF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basedOn w:val="NormalTablePHPDOCX"/>
    <w:uiPriority w:val="64"/>
    <w:rsid w:val="00361FF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basedOn w:val="NormalTablePHPDOCX"/>
    <w:uiPriority w:val="65"/>
    <w:rsid w:val="00361FF4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basedOn w:val="NormalTablePHPDOCX"/>
    <w:uiPriority w:val="65"/>
    <w:rsid w:val="00361FF4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basedOn w:val="NormalTablePHPDOCX"/>
    <w:uiPriority w:val="65"/>
    <w:rsid w:val="00361FF4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basedOn w:val="NormalTablePHPDOCX"/>
    <w:uiPriority w:val="65"/>
    <w:rsid w:val="00361FF4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basedOn w:val="NormalTablePHPDOCX"/>
    <w:uiPriority w:val="65"/>
    <w:rsid w:val="00361FF4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basedOn w:val="NormalTablePHPDOCX"/>
    <w:uiPriority w:val="65"/>
    <w:rsid w:val="00361FF4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basedOn w:val="NormalTablePHPDOCX"/>
    <w:uiPriority w:val="65"/>
    <w:rsid w:val="00361FF4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basedOn w:val="NormalTablePHPDOCX"/>
    <w:uiPriority w:val="66"/>
    <w:rsid w:val="00361FF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basedOn w:val="NormalTablePHPDOCX"/>
    <w:uiPriority w:val="66"/>
    <w:rsid w:val="00361FF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basedOn w:val="NormalTablePHPDOCX"/>
    <w:uiPriority w:val="66"/>
    <w:rsid w:val="00361FF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basedOn w:val="NormalTablePHPDOCX"/>
    <w:uiPriority w:val="66"/>
    <w:rsid w:val="00361FF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basedOn w:val="NormalTablePHPDOCX"/>
    <w:uiPriority w:val="66"/>
    <w:rsid w:val="00361FF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basedOn w:val="NormalTablePHPDOCX"/>
    <w:uiPriority w:val="66"/>
    <w:rsid w:val="00361FF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basedOn w:val="NormalTablePHPDOCX"/>
    <w:uiPriority w:val="66"/>
    <w:rsid w:val="00361FF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basedOn w:val="NormalTablePHPDOCX"/>
    <w:uiPriority w:val="67"/>
    <w:rsid w:val="00361FF4"/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basedOn w:val="NormalTablePHPDOCX"/>
    <w:uiPriority w:val="67"/>
    <w:rsid w:val="00361FF4"/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basedOn w:val="NormalTablePHPDOCX"/>
    <w:uiPriority w:val="67"/>
    <w:rsid w:val="00361FF4"/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basedOn w:val="NormalTablePHPDOCX"/>
    <w:uiPriority w:val="67"/>
    <w:rsid w:val="00361FF4"/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basedOn w:val="NormalTablePHPDOCX"/>
    <w:uiPriority w:val="67"/>
    <w:rsid w:val="00361FF4"/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basedOn w:val="NormalTablePHPDOCX"/>
    <w:uiPriority w:val="67"/>
    <w:rsid w:val="00361FF4"/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basedOn w:val="NormalTablePHPDOCX"/>
    <w:uiPriority w:val="67"/>
    <w:rsid w:val="00361FF4"/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basedOn w:val="NormalTablePHPDOCX"/>
    <w:uiPriority w:val="68"/>
    <w:rsid w:val="00361FF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basedOn w:val="NormalTablePHPDOCX"/>
    <w:uiPriority w:val="68"/>
    <w:rsid w:val="00361FF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basedOn w:val="NormalTablePHPDOCX"/>
    <w:uiPriority w:val="68"/>
    <w:rsid w:val="00361FF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basedOn w:val="NormalTablePHPDOCX"/>
    <w:uiPriority w:val="68"/>
    <w:rsid w:val="00361FF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basedOn w:val="NormalTablePHPDOCX"/>
    <w:uiPriority w:val="68"/>
    <w:rsid w:val="00361FF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basedOn w:val="NormalTablePHPDOCX"/>
    <w:uiPriority w:val="68"/>
    <w:rsid w:val="00361FF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basedOn w:val="NormalTablePHPDOCX"/>
    <w:uiPriority w:val="68"/>
    <w:rsid w:val="00361FF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basedOn w:val="NormalTablePHPDOCX"/>
    <w:uiPriority w:val="69"/>
    <w:rsid w:val="00361FF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basedOn w:val="NormalTablePHPDOCX"/>
    <w:uiPriority w:val="69"/>
    <w:rsid w:val="00361FF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basedOn w:val="NormalTablePHPDOCX"/>
    <w:uiPriority w:val="69"/>
    <w:rsid w:val="00361FF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basedOn w:val="NormalTablePHPDOCX"/>
    <w:uiPriority w:val="69"/>
    <w:rsid w:val="00361FF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basedOn w:val="NormalTablePHPDOCX"/>
    <w:uiPriority w:val="69"/>
    <w:rsid w:val="00361FF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basedOn w:val="NormalTablePHPDOCX"/>
    <w:uiPriority w:val="69"/>
    <w:rsid w:val="00361FF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basedOn w:val="NormalTablePHPDOCX"/>
    <w:uiPriority w:val="69"/>
    <w:rsid w:val="00361FF4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basedOn w:val="NormalTablePHPDOCX"/>
    <w:uiPriority w:val="70"/>
    <w:rsid w:val="00361FF4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basedOn w:val="NormalTablePHPDOCX"/>
    <w:uiPriority w:val="70"/>
    <w:rsid w:val="00361FF4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basedOn w:val="NormalTablePHPDOCX"/>
    <w:uiPriority w:val="70"/>
    <w:rsid w:val="00361FF4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basedOn w:val="NormalTablePHPDOCX"/>
    <w:uiPriority w:val="70"/>
    <w:rsid w:val="00361FF4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basedOn w:val="NormalTablePHPDOCX"/>
    <w:uiPriority w:val="70"/>
    <w:rsid w:val="00361FF4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basedOn w:val="NormalTablePHPDOCX"/>
    <w:uiPriority w:val="70"/>
    <w:rsid w:val="00361FF4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basedOn w:val="NormalTablePHPDOCX"/>
    <w:uiPriority w:val="70"/>
    <w:rsid w:val="00AC197E"/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basedOn w:val="NormalTablePHPDOCX"/>
    <w:uiPriority w:val="71"/>
    <w:rsid w:val="00AC197E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basedOn w:val="NormalTablePHPDOCX"/>
    <w:uiPriority w:val="71"/>
    <w:rsid w:val="00AC197E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basedOn w:val="NormalTablePHPDOCX"/>
    <w:uiPriority w:val="71"/>
    <w:rsid w:val="00AC197E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basedOn w:val="NormalTablePHPDOCX"/>
    <w:uiPriority w:val="71"/>
    <w:rsid w:val="00AC197E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basedOn w:val="NormalTablePHPDOCX"/>
    <w:uiPriority w:val="71"/>
    <w:rsid w:val="00AC197E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basedOn w:val="NormalTablePHPDOCX"/>
    <w:uiPriority w:val="71"/>
    <w:rsid w:val="00AC197E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basedOn w:val="NormalTablePHPDOCX"/>
    <w:uiPriority w:val="71"/>
    <w:rsid w:val="00AC197E"/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basedOn w:val="NormalTablePHPDOCX"/>
    <w:uiPriority w:val="72"/>
    <w:rsid w:val="00AC197E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basedOn w:val="NormalTablePHPDOCX"/>
    <w:uiPriority w:val="72"/>
    <w:rsid w:val="00AC197E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basedOn w:val="NormalTablePHPDOCX"/>
    <w:uiPriority w:val="72"/>
    <w:rsid w:val="00AC197E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basedOn w:val="NormalTablePHPDOCX"/>
    <w:uiPriority w:val="72"/>
    <w:rsid w:val="00AC197E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basedOn w:val="NormalTablePHPDOCX"/>
    <w:uiPriority w:val="72"/>
    <w:rsid w:val="00AC197E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basedOn w:val="NormalTablePHPDOCX"/>
    <w:uiPriority w:val="72"/>
    <w:rsid w:val="00AC197E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basedOn w:val="NormalTablePHPDOCX"/>
    <w:uiPriority w:val="72"/>
    <w:rsid w:val="00AC197E"/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basedOn w:val="NormalTablePHPDOCX"/>
    <w:uiPriority w:val="73"/>
    <w:rsid w:val="00AC197E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basedOn w:val="NormalTablePHPDOCX"/>
    <w:uiPriority w:val="73"/>
    <w:rsid w:val="00AC197E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basedOn w:val="NormalTablePHPDOCX"/>
    <w:uiPriority w:val="73"/>
    <w:rsid w:val="00AC197E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basedOn w:val="NormalTablePHPDOCX"/>
    <w:uiPriority w:val="73"/>
    <w:rsid w:val="00AC197E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basedOn w:val="NormalTablePHPDOCX"/>
    <w:uiPriority w:val="73"/>
    <w:rsid w:val="00AC197E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basedOn w:val="NormalTablePHPDOCX"/>
    <w:uiPriority w:val="73"/>
    <w:rsid w:val="00AC197E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basedOn w:val="NormalTablePHPDOCX"/>
    <w:uiPriority w:val="73"/>
    <w:rsid w:val="00AC197E"/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mcds>
    <wne:mcd wne:macroName="PROJECT.NEWMACROS.TEST" wne:name="Project.NewMacros.test" wne:bEncrypt="00" wne:cmg="56"/>
  </wne:mcds>
</wne:vbaSuppData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6BD8C5-FF09-408E-A80F-D92700C7D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Ramos</dc:creator>
  <cp:keywords/>
  <dc:description/>
  <cp:lastModifiedBy>Eduardo Ramos</cp:lastModifiedBy>
  <cp:revision>7</cp:revision>
  <dcterms:created xsi:type="dcterms:W3CDTF">2012-09-30T17:08:00Z</dcterms:created>
  <dcterms:modified xsi:type="dcterms:W3CDTF">2012-09-30T18:22:00Z</dcterms:modified>
</cp:coreProperties>
</file>