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 w:rsidR="00AC197E" w:rsidRPr="00DF064E" w:rsidSect="000F614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PHPDOCXHeading1Car"/>
    <w:uiPriority w:val="9"/>
    <w:qFormat/>
    <w:rsid w:val="00DF064E"/>
    <w:pPr>
      <w:keepNext/>
      <w:keepLines/>
      <w:numPr>
        <w:numId w:val="7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numPr>
        <w:ilvl w:val="1"/>
        <w:numId w:val="7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numPr>
        <w:ilvl w:val="2"/>
        <w:numId w:val="7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numPr>
        <w:ilvl w:val="3"/>
        <w:numId w:val="7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numPr>
        <w:ilvl w:val="4"/>
        <w:numId w:val="7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numPr>
        <w:ilvl w:val="5"/>
        <w:numId w:val="7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numPr>
        <w:ilvl w:val="6"/>
        <w:numId w:val="7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numPr>
        <w:ilvl w:val="7"/>
        <w:numId w:val="7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numPr>
        <w:ilvl w:val="8"/>
        <w:numId w:val="7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basedOn w:val="NormalTable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basedOn w:val="NormalTable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basedOn w:val="NormalTable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basedOn w:val="NormalTable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basedOn w:val="NormalTable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basedOn w:val="NormalTable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basedOn w:val="NormalTable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basedOn w:val="NormalTable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basedOn w:val="NormalTable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basedOn w:val="NormalTable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basedOn w:val="NormalTable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basedOn w:val="NormalTable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basedOn w:val="NormalTable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basedOn w:val="NormalTable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basedOn w:val="NormalTable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basedOn w:val="NormalTable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basedOn w:val="NormalTable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basedOn w:val="NormalTable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basedOn w:val="NormalTable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basedOn w:val="NormalTable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basedOn w:val="NormalTable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basedOn w:val="NormalTable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basedOn w:val="NormalTable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basedOn w:val="NormalTable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basedOn w:val="NormalTable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basedOn w:val="NormalTable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basedOn w:val="NormalTable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basedOn w:val="NormalTable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basedOn w:val="NormalTable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basedOn w:val="NormalTable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basedOn w:val="NormalTable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basedOn w:val="NormalTable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basedOn w:val="NormalTable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basedOn w:val="NormalTable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basedOn w:val="NormalTable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basedOn w:val="NormalTable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basedOn w:val="NormalTable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basedOn w:val="NormalTable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basedOn w:val="NormalTable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basedOn w:val="NormalTable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basedOn w:val="NormalTable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basedOn w:val="NormalTable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basedOn w:val="NormalTable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basedOn w:val="NormalTable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basedOn w:val="NormalTable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basedOn w:val="NormalTable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basedOn w:val="NormalTable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basedOn w:val="NormalTable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basedOn w:val="NormalTable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basedOn w:val="NormalTable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basedOn w:val="NormalTable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basedOn w:val="NormalTable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basedOn w:val="NormalTable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basedOn w:val="NormalTable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basedOn w:val="NormalTable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basedOn w:val="NormalTable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basedOn w:val="NormalTable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basedOn w:val="NormalTable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basedOn w:val="NormalTable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basedOn w:val="NormalTable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basedOn w:val="NormalTable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basedOn w:val="NormalTable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basedOn w:val="NormalTable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basedOn w:val="NormalTable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basedOn w:val="NormalTable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basedOn w:val="NormalTable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basedOn w:val="NormalTable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basedOn w:val="NormalTable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basedOn w:val="NormalTable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basedOn w:val="NormalTable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basedOn w:val="NormalTable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basedOn w:val="NormalTable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basedOn w:val="NormalTable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basedOn w:val="NormalTable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basedOn w:val="NormalTable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basedOn w:val="NormalTable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basedOn w:val="NormalTable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basedOn w:val="NormalTable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basedOn w:val="NormalTable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basedOn w:val="NormalTable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basedOn w:val="NormalTable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basedOn w:val="NormalTable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basedOn w:val="NormalTable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basedOn w:val="NormalTable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basedOn w:val="NormalTable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basedOn w:val="NormalTable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basedOn w:val="NormalTable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basedOn w:val="NormalTable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basedOn w:val="NormalTable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basedOn w:val="NormalTable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basedOn w:val="NormalTable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basedOn w:val="NormalTable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basedOn w:val="NormalTable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basedOn w:val="NormalTable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basedOn w:val="NormalTable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basedOn w:val="NormalTable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basedOn w:val="NormalTable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Ramos</dc:creator>
  <cp:keywords/>
  <dc:description/>
  <cp:lastModifiedBy>Eduardo Ramos</cp:lastModifiedBy>
  <cp:revision>6</cp:revision>
  <dcterms:created xsi:type="dcterms:W3CDTF">2012-01-10T09:29:00Z</dcterms:created>
  <dcterms:modified xsi:type="dcterms:W3CDTF">2012-02-06T10:43:00Z</dcterms:modified>
</cp:coreProperties>
</file>