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SUVANJEIEV RÓBERT GÁBOR</w:t>
            </w:r>
          </w:p>
          <w:p w:rsidR="00C275A3" w:rsidRDefault="00A96AEC" w:rsidP="00C275A3">
            <w:pPr>
              <w:pStyle w:val="Hallgatokepzes"/>
            </w:pPr>
            <w:r>
              <w:t>Rendőr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gépész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Brassai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alváshiány, az Alzheimer-kór és a Zn2+ homeosztázis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fentiekben részletezett adatokkal jellemezhető pályamunkám (dolgozat, alkotás, előadás) nevezésézzzzzz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29689">
    <w:multiLevelType w:val="hybridMultilevel"/>
    <w:lvl w:ilvl="0" w:tplc="96449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29689">
    <w:abstractNumId w:val="23529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924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