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BALÁZS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Loboczky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főiskolai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Opera – Musical, hasonlóságok és különbségek két mű összehasonlító elemzése alapján (Mozart: Don Giovanni és Kuncze-Lévay: Elisabeth)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fdsf, fds . fds sf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76516">
    <w:multiLevelType w:val="hybridMultilevel"/>
    <w:lvl w:ilvl="0" w:tplc="35530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76516">
    <w:abstractNumId w:val="86976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290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