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VIRÁG KISS</w:t>
            </w:r>
          </w:p>
          <w:p w:rsidR="00C275A3" w:rsidRDefault="00A96AEC" w:rsidP="00C275A3">
            <w:pPr>
              <w:pStyle w:val="Hallgatokepzes"/>
            </w:pPr>
            <w:r>
              <w:t>mechanic</w:t>
            </w:r>
            <w:r>
              <w:br/>
            </w:r>
            <w:r w:rsidR="00E77B23">
              <w:t>BA, 2.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JUDIT TORDA</w:t>
            </w:r>
          </w:p>
          <w:p w:rsidR="00DB4822" w:rsidRDefault="00C275A3" w:rsidP="004D7940">
            <w:pPr>
              <w:pStyle w:val="Hallgatokepzes"/>
            </w:pPr>
            <w:r>
              <w:t>mechanic</w:t>
            </w:r>
            <w:r w:rsidR="00A96AEC">
              <w:br/>
              <w:t>BA, 2. semester</w:t>
            </w:r>
          </w:p>
          <w:p w:rsidR="00DB4822" w:rsidRDefault="00DB4822" w:rsidP="004D7940">
            <w:pPr>
              <w:pStyle w:val="Hallgatointezmeny-kar"/>
            </w:pPr>
            <w:r>
              <w:t>Eötvös József College</w:t>
            </w:r>
          </w:p>
          <w:p w:rsidR="00C265CE" w:rsidRPr="009E5FF1" w:rsidRDefault="00DB4822" w:rsidP="004D7940">
            <w:pPr>
              <w:pStyle w:val="Hallgatointezmeny-kar"/>
              <w:rPr>
                <w:b/>
                <w:caps/>
              </w:rPr>
            </w:pPr>
            <w:r>
              <w:t>Faculty of Education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Virág Gábris</w:t>
            </w:r>
          </w:p>
          <w:p w:rsidR="00DB4822" w:rsidRDefault="00DB4822" w:rsidP="00E11062">
            <w:pPr>
              <w:pStyle w:val="Konzulensek"/>
            </w:pPr>
            <w:r w:rsidRPr="00DB4822">
              <w:t>college teaching assistant, EJF 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Window to the world of children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Just get a load of this: Virgil Oldman (Rush) is a wealthy and renowned auctioneer who lives the kind of high-class Euro lifestyle that nobody has ever lived, in a luxuriously appointed suite with an immense wall cabinet solely reserved for gloves, because he has some sort of fastidious aversion to touching people or things. His fastidiousness and snobbery, however, mask a shady venal streak, as Virgil is not above using his immaculate reputation to incorrectly identify a painting as a fake, the better to snap it up at auction via a proxy (Sutherland), and snaffle it away for his personal consumption. Still a virgin, over the years he has amassed a considerable number of valuable portraits, always of women, which now line the walls of a secret room (behind the glove wardrobe) from floor to ceiling. Taking the one phone call per year that he answers himself, Virgil hears from a mysterious young woman who wants him to handle the sale of the contents of her mansion, but will never show herself to him. On his first visit he comes across a gear of some sort which he brings to... local mechanical engineering genius and cheery cheeky chappy Robert (Sturgess), who identifies it as part of an automaton dating back to the 17th century that they both become semi-obsessed with rebuilding. Of course, to get the other parts, Virgil must return to the mansion, where he eventually strikes up a relationship with the mysterious woman, Claire (Sylvia Hoeks). She has been apparently living as a shut-in in a secret room of her own, in just one of the film's screamingly obvious parallels, and when he finally does see her, it turns out, naturally, that she is fully as beautiful as any one of his hidden paintings.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47609">
    <w:multiLevelType w:val="hybridMultilevel"/>
    <w:lvl w:ilvl="0" w:tplc="11569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47609">
    <w:abstractNumId w:val="838476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46116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