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MÁRKUS ÁDÁM</w:t>
            </w:r>
          </w:p>
          <w:p w:rsidR="00C275A3" w:rsidRDefault="00A96AEC" w:rsidP="00C275A3">
            <w:pPr>
              <w:pStyle w:val="Hallgatokepzes"/>
            </w:pPr>
            <w:r>
              <w:t>közgazdász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Közgazdaság- és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Pásztor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OEC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határhatás vizsgálata a regionális gazdasági integrációkban és Közép-Kelet-Európában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438335">
    <w:multiLevelType w:val="hybridMultilevel"/>
    <w:lvl w:ilvl="0" w:tplc="515690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438335">
    <w:abstractNumId w:val="154383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2506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