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MÁRKUS</w:t>
            </w:r>
          </w:p>
          <w:p w:rsidR="00C275A3" w:rsidRDefault="00A96AEC" w:rsidP="00C275A3">
            <w:pPr>
              <w:pStyle w:val="Hallgatokepzes"/>
            </w:pPr>
            <w:r>
              <w:t>economist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Szabi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mamam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86966">
    <w:multiLevelType w:val="hybridMultilevel"/>
    <w:lvl w:ilvl="0" w:tplc="12328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86966">
    <w:abstractNumId w:val="39786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789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