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RAFAEL ÁKOS</w:t>
            </w:r>
          </w:p>
          <w:p w:rsidR="00C275A3" w:rsidRDefault="00A96AEC" w:rsidP="00C275A3">
            <w:pPr>
              <w:pStyle w:val="Hallgatokepzes"/>
            </w:pPr>
            <w:r>
              <w:t>francia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Simonffy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 vie est belle – La technique de brouillage dans W ou souvenir d’enfance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63465">
    <w:multiLevelType w:val="hybridMultilevel"/>
    <w:lvl w:ilvl="0" w:tplc="63891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63465">
    <w:abstractNumId w:val="941634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843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