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AGRÁR VID</w:t>
            </w:r>
          </w:p>
          <w:p w:rsidR="00C275A3" w:rsidRDefault="00A96AEC" w:rsidP="00C275A3">
            <w:pPr>
              <w:pStyle w:val="Hallgatokepzes"/>
            </w:pPr>
            <w:r>
              <w:t>termesztő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Fű Ferenc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Arborétumok Budapesten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27617">
    <w:multiLevelType w:val="hybridMultilevel"/>
    <w:lvl w:ilvl="0" w:tplc="44844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27617">
    <w:abstractNumId w:val="79027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698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