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AGRÁR</w:t>
            </w:r>
          </w:p>
          <w:p w:rsidR="00C275A3" w:rsidRDefault="00A96AEC" w:rsidP="00C275A3">
            <w:pPr>
              <w:pStyle w:val="Hallgatokepzes"/>
            </w:pPr>
            <w:r>
              <w:t>growing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Fű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Arboretum in Budapest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98458">
    <w:multiLevelType w:val="hybridMultilevel"/>
    <w:lvl w:ilvl="0" w:tplc="26690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98458">
    <w:abstractNumId w:val="139984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359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