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BIOLÓGIA VID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Gyomnövény György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Állatkertjeink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316570">
    <w:multiLevelType w:val="hybridMultilevel"/>
    <w:lvl w:ilvl="0" w:tplc="38133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316570">
    <w:abstractNumId w:val="893165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07232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