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BIOLÓGIA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Gyomnövény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53335">
    <w:multiLevelType w:val="hybridMultilevel"/>
    <w:lvl w:ilvl="0" w:tplc="59245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53335">
    <w:abstractNumId w:val="83053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066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