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INFÓ VID</w:t>
            </w:r>
          </w:p>
          <w:p w:rsidR="00C275A3" w:rsidRDefault="00A96AEC" w:rsidP="00C275A3">
            <w:pPr>
              <w:pStyle w:val="Hallgatokepzes"/>
            </w:pPr>
            <w:r>
              <w:t>informatikus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Szerver Szigfrid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Hackertámadások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11759">
    <w:multiLevelType w:val="hybridMultilevel"/>
    <w:lvl w:ilvl="0" w:tplc="25856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11759">
    <w:abstractNumId w:val="92011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63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