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INFÓ</w:t>
            </w:r>
          </w:p>
          <w:p w:rsidR="00C275A3" w:rsidRDefault="00A96AEC" w:rsidP="00C275A3">
            <w:pPr>
              <w:pStyle w:val="Hallgatokepzes"/>
            </w:pPr>
            <w:r>
              <w:t>IT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Electrical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Szigfrid Szerver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hacker Attacks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05622">
    <w:multiLevelType w:val="hybridMultilevel"/>
    <w:lvl w:ilvl="0" w:tplc="50993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05622">
    <w:abstractNumId w:val="494056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607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